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62DFA" w:rsidRDefault="00F62DFA">
      <w:pPr>
        <w:ind w:firstLine="0"/>
        <w:jc w:val="center"/>
        <w:rPr>
          <w:b/>
          <w:bCs/>
          <w:sz w:val="24"/>
          <w:szCs w:val="24"/>
        </w:rPr>
      </w:pPr>
      <w:r>
        <w:rPr>
          <w:b/>
          <w:bCs/>
        </w:rPr>
        <w:t>ΤΥΠΟΠΟΙΗΜΕΝΟ ΕΝΤΥΠΟ ΥΠΕΥΘΥΝΗΣ ΔΗΛΩΣΗΣ</w:t>
      </w:r>
      <w:r w:rsidR="00E00AB5" w:rsidRPr="00E00AB5">
        <w:rPr>
          <w:b/>
          <w:bCs/>
        </w:rPr>
        <w:t xml:space="preserve"> </w:t>
      </w:r>
      <w:r w:rsidRPr="00E00AB5">
        <w:rPr>
          <w:b/>
          <w:bCs/>
          <w:sz w:val="24"/>
          <w:szCs w:val="24"/>
        </w:rPr>
        <w:t>(</w:t>
      </w:r>
      <w:r>
        <w:rPr>
          <w:b/>
          <w:bCs/>
          <w:sz w:val="24"/>
          <w:szCs w:val="24"/>
        </w:rPr>
        <w:t>TEΥΔ)</w:t>
      </w:r>
    </w:p>
    <w:p w:rsidR="00F62DFA" w:rsidRDefault="00F62DFA">
      <w:pPr>
        <w:jc w:val="center"/>
        <w:rPr>
          <w:rFonts w:eastAsia="Calibri"/>
          <w:b/>
          <w:bCs/>
          <w:color w:val="669900"/>
          <w:sz w:val="24"/>
          <w:szCs w:val="24"/>
          <w:u w:val="single"/>
        </w:rPr>
      </w:pPr>
      <w:r>
        <w:rPr>
          <w:b/>
          <w:bCs/>
          <w:sz w:val="24"/>
          <w:szCs w:val="24"/>
        </w:rPr>
        <w:t>[άρθρου 79 παρ. 4 ν. 4412/2016 (Α 147)]</w:t>
      </w:r>
    </w:p>
    <w:p w:rsidR="00F62DFA" w:rsidRDefault="00F62DFA">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E00AB5" w:rsidRDefault="00F62DFA">
      <w:pPr>
        <w:ind w:firstLine="0"/>
        <w:jc w:val="center"/>
        <w:rPr>
          <w:b/>
          <w:bCs/>
        </w:rPr>
      </w:pPr>
      <w:r>
        <w:rPr>
          <w:b/>
          <w:bCs/>
          <w:u w:val="single"/>
        </w:rPr>
        <w:t>Μέρος Ι: Πληροφορίες σχετικά με την αναθέτουσα αρχή/αναθέτοντα φορέα</w:t>
      </w:r>
      <w:r w:rsidR="00E00AB5">
        <w:rPr>
          <w:rStyle w:val="aa"/>
          <w:b/>
          <w:bCs/>
          <w:u w:val="single"/>
        </w:rPr>
        <w:endnoteReference w:id="1"/>
      </w:r>
      <w:r w:rsidR="00E00AB5">
        <w:rPr>
          <w:b/>
          <w:bCs/>
          <w:u w:val="single"/>
        </w:rPr>
        <w:t xml:space="preserve">  και τη διαδικασία ανάθεσης</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E00AB5" w:rsidTr="003A5BD6">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Α: Ονομασία, διεύθυνση και στοιχεία επικοινωνίας της αναθέτουσας αρχής (αα)/ αναθέτοντα φορέα (αφ)</w:t>
            </w:r>
          </w:p>
          <w:p w:rsidR="00E00AB5" w:rsidRPr="007D3752" w:rsidRDefault="007D3752" w:rsidP="00576263">
            <w:pPr>
              <w:spacing w:after="0"/>
              <w:ind w:firstLine="0"/>
              <w:rPr>
                <w:rFonts w:asciiTheme="minorHAnsi" w:hAnsiTheme="minorHAnsi"/>
              </w:rPr>
            </w:pPr>
            <w:r>
              <w:t xml:space="preserve">- </w:t>
            </w:r>
            <w:r w:rsidRPr="007D3752">
              <w:rPr>
                <w:rFonts w:asciiTheme="minorHAnsi" w:hAnsiTheme="minorHAnsi"/>
              </w:rPr>
              <w:t xml:space="preserve">Ονομασία: </w:t>
            </w:r>
            <w:r w:rsidRPr="007D3752">
              <w:rPr>
                <w:rFonts w:asciiTheme="minorHAnsi" w:hAnsiTheme="minorHAnsi" w:cs="Arial"/>
                <w:b/>
              </w:rPr>
              <w:t>[Οργανισμός Πληρωμών &amp; Ελέγχου Κοινοτικών Ενισχύσεων Προσανατολισμού &amp; Εγγυήσεων (Ο.Π.Ε.Κ.Ε.Π.Ε.)</w:t>
            </w:r>
            <w:r w:rsidR="00E00AB5" w:rsidRPr="007D3752">
              <w:rPr>
                <w:rFonts w:asciiTheme="minorHAnsi" w:hAnsiTheme="minorHAnsi" w:cs="Arial"/>
                <w:b/>
              </w:rPr>
              <w:t>]</w:t>
            </w:r>
          </w:p>
          <w:p w:rsidR="00E00AB5" w:rsidRPr="008524C6" w:rsidRDefault="00E00AB5" w:rsidP="00576263">
            <w:pPr>
              <w:spacing w:after="0"/>
              <w:ind w:firstLine="0"/>
              <w:rPr>
                <w:rFonts w:asciiTheme="minorHAnsi" w:hAnsiTheme="minorHAnsi"/>
              </w:rPr>
            </w:pPr>
            <w:r w:rsidRPr="007D3752">
              <w:rPr>
                <w:rFonts w:asciiTheme="minorHAnsi" w:hAnsiTheme="minorHAnsi"/>
              </w:rPr>
              <w:t xml:space="preserve">- Κωδικός  Αναθέτουσας </w:t>
            </w:r>
            <w:r w:rsidRPr="008524C6">
              <w:rPr>
                <w:rFonts w:asciiTheme="minorHAnsi" w:hAnsiTheme="minorHAnsi"/>
              </w:rPr>
              <w:t>Αρχής / Αν</w:t>
            </w:r>
            <w:r w:rsidR="007D3752" w:rsidRPr="008524C6">
              <w:rPr>
                <w:rFonts w:asciiTheme="minorHAnsi" w:hAnsiTheme="minorHAnsi"/>
              </w:rPr>
              <w:t xml:space="preserve">αθέτοντα Φορέα ΚΗΜΔΗΣ : </w:t>
            </w:r>
            <w:r w:rsidR="007D3752" w:rsidRPr="008524C6">
              <w:rPr>
                <w:rFonts w:asciiTheme="minorHAnsi" w:hAnsiTheme="minorHAnsi"/>
                <w:b/>
              </w:rPr>
              <w:t>[99200301</w:t>
            </w:r>
            <w:r w:rsidRPr="008524C6">
              <w:rPr>
                <w:rFonts w:asciiTheme="minorHAnsi" w:hAnsiTheme="minorHAnsi"/>
                <w:b/>
              </w:rPr>
              <w:t>]</w:t>
            </w:r>
          </w:p>
          <w:p w:rsidR="00E00AB5" w:rsidRPr="008524C6" w:rsidRDefault="00E00AB5" w:rsidP="00576263">
            <w:pPr>
              <w:spacing w:after="0"/>
              <w:ind w:firstLine="0"/>
              <w:rPr>
                <w:rFonts w:asciiTheme="minorHAnsi" w:hAnsiTheme="minorHAnsi"/>
              </w:rPr>
            </w:pPr>
            <w:r w:rsidRPr="008524C6">
              <w:rPr>
                <w:rFonts w:asciiTheme="minorHAnsi" w:hAnsiTheme="minorHAnsi"/>
              </w:rPr>
              <w:t>- Ταχυδρομική διεύ</w:t>
            </w:r>
            <w:r w:rsidR="007D3752" w:rsidRPr="008524C6">
              <w:rPr>
                <w:rFonts w:asciiTheme="minorHAnsi" w:hAnsiTheme="minorHAnsi"/>
              </w:rPr>
              <w:t xml:space="preserve">θυνση / Πόλη / </w:t>
            </w:r>
            <w:proofErr w:type="spellStart"/>
            <w:r w:rsidR="007D3752" w:rsidRPr="008524C6">
              <w:rPr>
                <w:rFonts w:asciiTheme="minorHAnsi" w:hAnsiTheme="minorHAnsi"/>
              </w:rPr>
              <w:t>Ταχ</w:t>
            </w:r>
            <w:proofErr w:type="spellEnd"/>
            <w:r w:rsidR="007D3752" w:rsidRPr="008524C6">
              <w:rPr>
                <w:rFonts w:asciiTheme="minorHAnsi" w:hAnsiTheme="minorHAnsi"/>
              </w:rPr>
              <w:t>. Κωδικός: [</w:t>
            </w:r>
            <w:r w:rsidR="007D3752" w:rsidRPr="008524C6">
              <w:rPr>
                <w:rFonts w:asciiTheme="minorHAnsi" w:hAnsiTheme="minorHAnsi" w:cs="Arial"/>
                <w:b/>
                <w:i/>
              </w:rPr>
              <w:t xml:space="preserve">Δομοκού 5,  </w:t>
            </w:r>
            <w:r w:rsidR="007D3752" w:rsidRPr="008524C6">
              <w:rPr>
                <w:rFonts w:asciiTheme="minorHAnsi" w:hAnsiTheme="minorHAnsi" w:cs="Arial"/>
                <w:b/>
                <w:i/>
                <w:lang w:val="en-US"/>
              </w:rPr>
              <w:t>T</w:t>
            </w:r>
            <w:r w:rsidR="007D3752" w:rsidRPr="008524C6">
              <w:rPr>
                <w:rFonts w:asciiTheme="minorHAnsi" w:hAnsiTheme="minorHAnsi" w:cs="Arial"/>
                <w:b/>
                <w:i/>
              </w:rPr>
              <w:t>.</w:t>
            </w:r>
            <w:r w:rsidR="007D3752" w:rsidRPr="008524C6">
              <w:rPr>
                <w:rFonts w:asciiTheme="minorHAnsi" w:hAnsiTheme="minorHAnsi" w:cs="Arial"/>
                <w:b/>
                <w:i/>
                <w:lang w:val="en-US"/>
              </w:rPr>
              <w:t>K</w:t>
            </w:r>
            <w:r w:rsidR="007D3752" w:rsidRPr="008524C6">
              <w:rPr>
                <w:rFonts w:asciiTheme="minorHAnsi" w:hAnsiTheme="minorHAnsi" w:cs="Arial"/>
                <w:b/>
                <w:i/>
              </w:rPr>
              <w:t>. 104 45,  Αθήνα</w:t>
            </w:r>
            <w:r w:rsidRPr="008524C6">
              <w:rPr>
                <w:rFonts w:asciiTheme="minorHAnsi" w:hAnsiTheme="minorHAnsi"/>
              </w:rPr>
              <w:t>]</w:t>
            </w:r>
          </w:p>
          <w:p w:rsidR="00E00AB5" w:rsidRPr="008524C6" w:rsidRDefault="007D3752" w:rsidP="00576263">
            <w:pPr>
              <w:spacing w:after="0"/>
              <w:ind w:firstLine="0"/>
              <w:rPr>
                <w:rFonts w:asciiTheme="minorHAnsi" w:hAnsiTheme="minorHAnsi"/>
              </w:rPr>
            </w:pPr>
            <w:r w:rsidRPr="008524C6">
              <w:rPr>
                <w:rFonts w:asciiTheme="minorHAnsi" w:hAnsiTheme="minorHAnsi"/>
              </w:rPr>
              <w:t>- Αρμόδιος για πληροφορίες: [</w:t>
            </w:r>
            <w:r w:rsidR="008A4AD4">
              <w:rPr>
                <w:rFonts w:asciiTheme="minorHAnsi" w:hAnsiTheme="minorHAnsi" w:cs="Arial"/>
                <w:b/>
              </w:rPr>
              <w:t>Δ</w:t>
            </w:r>
            <w:r w:rsidRPr="008524C6">
              <w:rPr>
                <w:rFonts w:asciiTheme="minorHAnsi" w:hAnsiTheme="minorHAnsi" w:cs="Arial"/>
                <w:b/>
              </w:rPr>
              <w:t xml:space="preserve">. </w:t>
            </w:r>
            <w:proofErr w:type="spellStart"/>
            <w:r w:rsidR="008A4AD4">
              <w:rPr>
                <w:rFonts w:asciiTheme="minorHAnsi" w:hAnsiTheme="minorHAnsi" w:cs="Arial"/>
                <w:b/>
              </w:rPr>
              <w:t>Τσουμπλέκα</w:t>
            </w:r>
            <w:proofErr w:type="spellEnd"/>
            <w:r w:rsidR="00E00AB5" w:rsidRPr="008524C6">
              <w:rPr>
                <w:rFonts w:asciiTheme="minorHAnsi" w:hAnsiTheme="minorHAnsi"/>
              </w:rPr>
              <w:t>]</w:t>
            </w:r>
          </w:p>
          <w:p w:rsidR="00E00AB5" w:rsidRPr="008A4AD4" w:rsidRDefault="00E00AB5" w:rsidP="00576263">
            <w:pPr>
              <w:spacing w:after="0"/>
              <w:ind w:firstLine="0"/>
              <w:rPr>
                <w:rFonts w:asciiTheme="minorHAnsi" w:hAnsiTheme="minorHAnsi" w:cs="Arial"/>
                <w:b/>
              </w:rPr>
            </w:pPr>
            <w:r w:rsidRPr="008524C6">
              <w:rPr>
                <w:rFonts w:asciiTheme="minorHAnsi" w:hAnsiTheme="minorHAnsi"/>
              </w:rPr>
              <w:t xml:space="preserve">- Τηλέφωνο: </w:t>
            </w:r>
            <w:r w:rsidRPr="008524C6">
              <w:rPr>
                <w:rFonts w:asciiTheme="minorHAnsi" w:hAnsiTheme="minorHAnsi"/>
                <w:b/>
              </w:rPr>
              <w:t>[</w:t>
            </w:r>
            <w:r w:rsidR="008A4AD4">
              <w:rPr>
                <w:rFonts w:asciiTheme="minorHAnsi" w:hAnsiTheme="minorHAnsi" w:cs="Arial"/>
                <w:b/>
              </w:rPr>
              <w:t xml:space="preserve">210 </w:t>
            </w:r>
            <w:r w:rsidR="008A4AD4" w:rsidRPr="008A4AD4">
              <w:rPr>
                <w:rFonts w:asciiTheme="minorHAnsi" w:hAnsiTheme="minorHAnsi" w:cs="Arial"/>
                <w:b/>
              </w:rPr>
              <w:t>8802553</w:t>
            </w:r>
            <w:r w:rsidRPr="008A4AD4">
              <w:rPr>
                <w:rFonts w:asciiTheme="minorHAnsi" w:hAnsiTheme="minorHAnsi" w:cs="Arial"/>
                <w:b/>
              </w:rPr>
              <w:t>]</w:t>
            </w:r>
          </w:p>
          <w:p w:rsidR="00E00AB5" w:rsidRPr="007D3752" w:rsidRDefault="00E00AB5" w:rsidP="00576263">
            <w:pPr>
              <w:spacing w:after="0"/>
              <w:ind w:firstLine="0"/>
              <w:rPr>
                <w:rFonts w:asciiTheme="minorHAnsi" w:hAnsiTheme="minorHAnsi"/>
                <w:b/>
              </w:rPr>
            </w:pPr>
            <w:r w:rsidRPr="007D3752">
              <w:rPr>
                <w:rFonts w:asciiTheme="minorHAnsi" w:hAnsiTheme="minorHAnsi"/>
              </w:rPr>
              <w:t xml:space="preserve">- </w:t>
            </w:r>
            <w:proofErr w:type="spellStart"/>
            <w:r w:rsidRPr="007D3752">
              <w:rPr>
                <w:rFonts w:asciiTheme="minorHAnsi" w:hAnsiTheme="minorHAnsi"/>
              </w:rPr>
              <w:t>Ηλ</w:t>
            </w:r>
            <w:proofErr w:type="spellEnd"/>
            <w:r w:rsidRPr="007D3752">
              <w:rPr>
                <w:rFonts w:asciiTheme="minorHAnsi" w:hAnsiTheme="minorHAnsi"/>
              </w:rPr>
              <w:t>. ταχυδρομείο:</w:t>
            </w:r>
            <w:r w:rsidR="007D3752" w:rsidRPr="007D3752">
              <w:rPr>
                <w:rFonts w:asciiTheme="minorHAnsi" w:hAnsiTheme="minorHAnsi"/>
              </w:rPr>
              <w:t xml:space="preserve"> </w:t>
            </w:r>
            <w:r w:rsidR="007D3752" w:rsidRPr="007D3752">
              <w:rPr>
                <w:rFonts w:asciiTheme="minorHAnsi" w:hAnsiTheme="minorHAnsi"/>
                <w:b/>
              </w:rPr>
              <w:t>[</w:t>
            </w:r>
            <w:proofErr w:type="spellStart"/>
            <w:r w:rsidR="008A4AD4" w:rsidRPr="008A4AD4">
              <w:rPr>
                <w:rFonts w:asciiTheme="minorHAnsi" w:hAnsiTheme="minorHAnsi" w:cs="Arial"/>
                <w:b/>
              </w:rPr>
              <w:t>dafni.tsoubleka@opekepe.gr</w:t>
            </w:r>
            <w:proofErr w:type="spellEnd"/>
            <w:r w:rsidR="007D3752" w:rsidRPr="008A4AD4">
              <w:rPr>
                <w:rFonts w:asciiTheme="minorHAnsi" w:hAnsiTheme="minorHAnsi" w:cs="Arial"/>
                <w:b/>
              </w:rPr>
              <w:t>]</w:t>
            </w:r>
          </w:p>
          <w:p w:rsidR="00E00AB5" w:rsidRDefault="00E00AB5" w:rsidP="007D3752">
            <w:pPr>
              <w:spacing w:after="0"/>
              <w:ind w:firstLine="0"/>
            </w:pPr>
            <w:r w:rsidRPr="007D3752">
              <w:rPr>
                <w:rFonts w:asciiTheme="minorHAnsi" w:hAnsiTheme="minorHAnsi"/>
              </w:rPr>
              <w:t>- Διεύθυνση στο Διαδίκτυο (διεύθυνση δικτυακού τόπου) (</w:t>
            </w:r>
            <w:r w:rsidRPr="007D3752">
              <w:rPr>
                <w:rFonts w:asciiTheme="minorHAnsi" w:hAnsiTheme="minorHAnsi"/>
                <w:i/>
              </w:rPr>
              <w:t>εάν υπάρχει</w:t>
            </w:r>
            <w:r w:rsidRPr="007D3752">
              <w:rPr>
                <w:rFonts w:asciiTheme="minorHAnsi" w:hAnsiTheme="minorHAnsi"/>
              </w:rPr>
              <w:t xml:space="preserve">): </w:t>
            </w:r>
            <w:r w:rsidRPr="007D3752">
              <w:rPr>
                <w:rFonts w:asciiTheme="minorHAnsi" w:hAnsiTheme="minorHAnsi"/>
                <w:b/>
              </w:rPr>
              <w:t>[</w:t>
            </w:r>
            <w:r w:rsidR="007D3752" w:rsidRPr="007D3752">
              <w:rPr>
                <w:rFonts w:asciiTheme="minorHAnsi" w:hAnsiTheme="minorHAnsi"/>
                <w:b/>
                <w:lang w:val="en-US"/>
              </w:rPr>
              <w:t>www</w:t>
            </w:r>
            <w:r w:rsidR="007D3752" w:rsidRPr="007D3752">
              <w:rPr>
                <w:rFonts w:asciiTheme="minorHAnsi" w:hAnsiTheme="minorHAnsi"/>
                <w:b/>
              </w:rPr>
              <w:t>.</w:t>
            </w:r>
            <w:proofErr w:type="spellStart"/>
            <w:r w:rsidR="007D3752" w:rsidRPr="007D3752">
              <w:rPr>
                <w:rFonts w:asciiTheme="minorHAnsi" w:hAnsiTheme="minorHAnsi"/>
                <w:b/>
              </w:rPr>
              <w:t>opekepe.gr</w:t>
            </w:r>
            <w:proofErr w:type="spellEnd"/>
            <w:r w:rsidRPr="007D3752">
              <w:rPr>
                <w:rFonts w:asciiTheme="minorHAnsi" w:hAnsiTheme="minorHAnsi"/>
                <w:b/>
              </w:rPr>
              <w:t>]</w:t>
            </w:r>
          </w:p>
        </w:tc>
      </w:tr>
      <w:tr w:rsidR="00E00AB5" w:rsidTr="003A5BD6">
        <w:trPr>
          <w:jc w:val="center"/>
        </w:trPr>
        <w:tc>
          <w:tcPr>
            <w:tcW w:w="8954" w:type="dxa"/>
            <w:tcBorders>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Β: Πληροφορίες σχετικά με τη διαδικασία σύναψης σύμβασης</w:t>
            </w:r>
          </w:p>
          <w:p w:rsidR="00E00AB5" w:rsidRPr="00FE57AB" w:rsidRDefault="00E00AB5" w:rsidP="00334B8B">
            <w:pPr>
              <w:tabs>
                <w:tab w:val="left" w:pos="8650"/>
              </w:tabs>
              <w:autoSpaceDE w:val="0"/>
              <w:autoSpaceDN w:val="0"/>
              <w:adjustRightInd w:val="0"/>
              <w:spacing w:line="360" w:lineRule="auto"/>
              <w:ind w:left="145" w:right="341"/>
              <w:rPr>
                <w:rFonts w:ascii="Arial" w:hAnsi="Arial" w:cs="Arial"/>
              </w:rPr>
            </w:pPr>
            <w:r>
              <w:t xml:space="preserve">- </w:t>
            </w:r>
            <w:r w:rsidRPr="00334B8B">
              <w:rPr>
                <w:rFonts w:asciiTheme="minorHAnsi" w:hAnsiTheme="minorHAnsi"/>
              </w:rPr>
              <w:t xml:space="preserve">Τίτλος ή σύντομη περιγραφή της δημόσιας σύμβασης (συμπεριλαμβανομένου του σχετικού </w:t>
            </w:r>
            <w:r w:rsidRPr="00334B8B">
              <w:rPr>
                <w:rFonts w:asciiTheme="minorHAnsi" w:hAnsiTheme="minorHAnsi"/>
                <w:lang w:val="en-US"/>
              </w:rPr>
              <w:t>CPV</w:t>
            </w:r>
            <w:r w:rsidRPr="008A4AD4">
              <w:rPr>
                <w:rFonts w:asciiTheme="minorHAnsi" w:hAnsiTheme="minorHAnsi" w:cs="Arial"/>
              </w:rPr>
              <w:t>): [</w:t>
            </w:r>
            <w:r w:rsidR="008A4AD4" w:rsidRPr="008A4AD4">
              <w:rPr>
                <w:rFonts w:asciiTheme="minorHAnsi" w:hAnsiTheme="minorHAnsi" w:cs="Arial"/>
              </w:rPr>
              <w:t xml:space="preserve">παροχή υπηρεσιών τεχνικής υποστήριξης και συντήρησης των ηλεκτρονικών </w:t>
            </w:r>
            <w:r w:rsidR="008A4AD4" w:rsidRPr="00FE57AB">
              <w:rPr>
                <w:rFonts w:asciiTheme="minorHAnsi" w:hAnsiTheme="minorHAnsi" w:cs="Arial"/>
              </w:rPr>
              <w:t>συστημάτων πληροφορικής στην Κεντρική Υπηρεσία, στις Περιφερειακές Διευθύνσεις, στις Περιφερειακές Μονάδες και στα Νομαρχιακά Γραφεία του Ο.Π.Ε.Κ.Ε.Π.Ε. για το έτος 2018</w:t>
            </w:r>
            <w:r w:rsidR="00334B8B" w:rsidRPr="00FE57AB">
              <w:rPr>
                <w:rFonts w:asciiTheme="minorHAnsi" w:hAnsiTheme="minorHAnsi" w:cs="Arial"/>
              </w:rPr>
              <w:t>».</w:t>
            </w:r>
            <w:r w:rsidR="00334B8B" w:rsidRPr="00FE57AB">
              <w:rPr>
                <w:rFonts w:ascii="Arial" w:hAnsi="Arial" w:cs="Arial"/>
              </w:rPr>
              <w:t xml:space="preserve"> - </w:t>
            </w:r>
            <w:r w:rsidR="00334B8B" w:rsidRPr="00FE57AB">
              <w:rPr>
                <w:rFonts w:asciiTheme="minorHAnsi" w:hAnsiTheme="minorHAnsi"/>
                <w:b/>
                <w:lang w:val="en-US"/>
              </w:rPr>
              <w:t>CPV</w:t>
            </w:r>
            <w:r w:rsidR="00334B8B" w:rsidRPr="00FE57AB">
              <w:rPr>
                <w:rFonts w:asciiTheme="minorHAnsi" w:hAnsiTheme="minorHAnsi"/>
                <w:b/>
              </w:rPr>
              <w:t xml:space="preserve">: </w:t>
            </w:r>
            <w:r w:rsidR="00FE57AB" w:rsidRPr="00FE57AB">
              <w:rPr>
                <w:b/>
              </w:rPr>
              <w:t>71356300-1</w:t>
            </w:r>
            <w:r w:rsidRPr="00FE57AB">
              <w:rPr>
                <w:b/>
              </w:rPr>
              <w:t>]</w:t>
            </w:r>
          </w:p>
          <w:p w:rsidR="00E00AB5" w:rsidRPr="00FE57AB" w:rsidRDefault="00E00AB5" w:rsidP="00576263">
            <w:pPr>
              <w:spacing w:after="0"/>
              <w:ind w:firstLine="0"/>
            </w:pPr>
            <w:r w:rsidRPr="00FE57AB">
              <w:t xml:space="preserve">- </w:t>
            </w:r>
            <w:r w:rsidR="009A028B" w:rsidRPr="00FE57AB">
              <w:t>Κωδικός στο ΚΗΜΔΗΣ: [17</w:t>
            </w:r>
            <w:r w:rsidR="009A028B" w:rsidRPr="00FE57AB">
              <w:rPr>
                <w:lang w:val="en-US"/>
              </w:rPr>
              <w:t>PROC</w:t>
            </w:r>
            <w:r w:rsidR="00FE57AB" w:rsidRPr="00FE57AB">
              <w:t>002340426</w:t>
            </w:r>
            <w:r w:rsidRPr="00FE57AB">
              <w:t>]</w:t>
            </w:r>
          </w:p>
          <w:p w:rsidR="00E00AB5" w:rsidRPr="00FE57AB" w:rsidRDefault="00E00AB5" w:rsidP="00576263">
            <w:pPr>
              <w:spacing w:after="0"/>
              <w:ind w:firstLine="0"/>
            </w:pPr>
            <w:r w:rsidRPr="00FE57AB">
              <w:t>- Η σύμβαση αναφέρεται σε έργα, προμήθειες, ή υπηρεσίες : [</w:t>
            </w:r>
            <w:r w:rsidR="00EF32D0" w:rsidRPr="00FE57AB">
              <w:rPr>
                <w:rFonts w:asciiTheme="minorHAnsi" w:hAnsiTheme="minorHAnsi" w:cs="Arial"/>
                <w:bCs/>
                <w:szCs w:val="24"/>
              </w:rPr>
              <w:t>ΠΑΡΟΧΗ ΥΠΗΡΕΣΙΩΝ</w:t>
            </w:r>
            <w:r w:rsidRPr="00FE57AB">
              <w:t>]</w:t>
            </w:r>
          </w:p>
          <w:p w:rsidR="00E00AB5" w:rsidRPr="00FE57AB" w:rsidRDefault="00E00AB5" w:rsidP="00576263">
            <w:pPr>
              <w:spacing w:after="0"/>
              <w:ind w:firstLine="0"/>
            </w:pPr>
            <w:r w:rsidRPr="00FE57AB">
              <w:t>- Εφόσον υφίστανται, ένδειξη ύπαρξης σχετικών τμημάτων : [</w:t>
            </w:r>
            <w:r w:rsidR="00EF32D0" w:rsidRPr="00FE57AB">
              <w:t>-</w:t>
            </w:r>
            <w:r w:rsidRPr="00FE57AB">
              <w:t>]</w:t>
            </w:r>
          </w:p>
          <w:p w:rsidR="00E00AB5" w:rsidRDefault="00E00AB5" w:rsidP="00FE57AB">
            <w:pPr>
              <w:spacing w:after="0"/>
              <w:ind w:firstLine="0"/>
            </w:pPr>
            <w:r w:rsidRPr="00FE57AB">
              <w:t>- Αριθμός αναφοράς που αποδίδεται στον φάκελο από την αναθέτουσα αρχή (</w:t>
            </w:r>
            <w:r w:rsidRPr="00FE57AB">
              <w:rPr>
                <w:i/>
              </w:rPr>
              <w:t>εάν υπάρχει</w:t>
            </w:r>
            <w:r w:rsidRPr="00FE57AB">
              <w:t>): [</w:t>
            </w:r>
            <w:r w:rsidR="00FE57AB" w:rsidRPr="00FE57AB">
              <w:t>123728/1-12</w:t>
            </w:r>
            <w:r w:rsidR="00253881" w:rsidRPr="00FE57AB">
              <w:t>-2017</w:t>
            </w:r>
            <w:r w:rsidRPr="00FE57AB">
              <w:t>]</w:t>
            </w:r>
          </w:p>
        </w:tc>
      </w:tr>
    </w:tbl>
    <w:p w:rsidR="00E00AB5" w:rsidRDefault="00E00AB5"/>
    <w:p w:rsidR="00E00AB5" w:rsidRDefault="00E00AB5">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E00AB5" w:rsidRDefault="00E00AB5">
      <w:pPr>
        <w:pageBreakBefore/>
        <w:ind w:firstLine="0"/>
        <w:jc w:val="center"/>
        <w:rPr>
          <w:b/>
          <w:bCs/>
        </w:rPr>
      </w:pPr>
      <w:r>
        <w:rPr>
          <w:b/>
          <w:bCs/>
          <w:u w:val="single"/>
        </w:rPr>
        <w:lastRenderedPageBreak/>
        <w:t>Μέρος II: Πληροφορίες σχετικά με τον οικονομικό φορέα</w:t>
      </w:r>
    </w:p>
    <w:p w:rsidR="00E00AB5" w:rsidRDefault="00E00AB5">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F140F3" w:rsidRDefault="00E00AB5" w:rsidP="00F140F3">
            <w:pPr>
              <w:spacing w:before="120" w:after="0"/>
              <w:ind w:firstLine="0"/>
              <w:rPr>
                <w:b/>
                <w:i/>
              </w:rPr>
            </w:pPr>
            <w:r>
              <w:rPr>
                <w:b/>
                <w:i/>
              </w:rPr>
              <w:t>Στοιχεία αναγνώρισης: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F140F3" w:rsidRDefault="00E00AB5" w:rsidP="00F140F3">
            <w:pPr>
              <w:spacing w:after="0"/>
              <w:ind w:firstLine="0"/>
              <w:rPr>
                <w:b/>
                <w:i/>
              </w:rPr>
            </w:pPr>
            <w:r w:rsidRPr="00F140F3">
              <w:rPr>
                <w:b/>
                <w:i/>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Πλήρης Επωνυμία: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Αριθμός φορολογικού μητρώου (ΑΦΜ):</w:t>
            </w:r>
          </w:p>
          <w:p w:rsidR="00E00AB5" w:rsidRDefault="00E00AB5"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Ταχυδρομική διεύθυνση: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tc>
      </w:tr>
      <w:tr w:rsidR="00E00AB5" w:rsidTr="00EA08BE">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hd w:val="clear" w:color="auto" w:fill="FFFFFF"/>
              <w:spacing w:after="0"/>
              <w:ind w:firstLine="0"/>
            </w:pPr>
            <w:r>
              <w:t>Αρμόδιος ή αρμόδιοι</w:t>
            </w:r>
            <w:r w:rsidRPr="00F140F3">
              <w:rPr>
                <w:rStyle w:val="a5"/>
                <w:vertAlign w:val="superscript"/>
              </w:rPr>
              <w:endnoteReference w:id="2"/>
            </w:r>
            <w:r>
              <w:rPr>
                <w:rStyle w:val="a5"/>
              </w:rPr>
              <w:t xml:space="preserve"> </w:t>
            </w:r>
            <w:r>
              <w:t>:</w:t>
            </w:r>
          </w:p>
          <w:p w:rsidR="00E00AB5" w:rsidRDefault="00E00AB5" w:rsidP="00F140F3">
            <w:pPr>
              <w:spacing w:after="0"/>
              <w:ind w:firstLine="0"/>
            </w:pPr>
            <w:r>
              <w:t>Τηλέφωνο:</w:t>
            </w:r>
          </w:p>
          <w:p w:rsidR="00E00AB5" w:rsidRDefault="00E00AB5" w:rsidP="00F140F3">
            <w:pPr>
              <w:spacing w:after="0"/>
              <w:ind w:firstLine="0"/>
            </w:pPr>
            <w:proofErr w:type="spellStart"/>
            <w:r>
              <w:t>Ηλ</w:t>
            </w:r>
            <w:proofErr w:type="spellEnd"/>
            <w:r>
              <w:t>. ταχυδρομείο:</w:t>
            </w:r>
          </w:p>
          <w:p w:rsidR="00E00AB5" w:rsidRDefault="00E00AB5" w:rsidP="00F140F3">
            <w:pPr>
              <w:spacing w:after="0"/>
              <w:ind w:firstLine="0"/>
            </w:pPr>
            <w:r>
              <w:t>Διεύθυνση στο Διαδίκτυο (διεύθυνση δικτυακού τόπου) (</w:t>
            </w:r>
            <w:r>
              <w:rPr>
                <w:i/>
              </w:rPr>
              <w:t>εάν υπάρχει</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Γενικές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είναι πολύ μικρή, μικρή ή μεσαία επιχείρηση</w:t>
            </w:r>
            <w:r w:rsidRPr="009A0E61">
              <w:rPr>
                <w:rStyle w:val="a5"/>
                <w:vertAlign w:val="superscript"/>
              </w:rPr>
              <w:endnoteReference w:id="3"/>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tc>
      </w:tr>
      <w:tr w:rsidR="00E00AB5" w:rsidTr="00EA08BE">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 [] Άνευ αντικειμένου</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0AB5" w:rsidRDefault="00E00AB5" w:rsidP="00F140F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E00AB5" w:rsidRDefault="00E00AB5" w:rsidP="00F140F3">
            <w:pPr>
              <w:spacing w:after="0"/>
              <w:ind w:firstLine="0"/>
            </w:pPr>
            <w:r>
              <w:t>β) Εάν το πιστοποιητικό εγγραφής ή η πιστοποίηση διατίθεται ηλεκτρονικά, αναφέρετε:</w:t>
            </w:r>
          </w:p>
          <w:p w:rsidR="00E00AB5" w:rsidRDefault="00E00AB5"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endnoteReference w:id="4"/>
            </w:r>
            <w:r>
              <w:t>:</w:t>
            </w:r>
          </w:p>
          <w:p w:rsidR="00E00AB5" w:rsidRDefault="00E00AB5" w:rsidP="00F140F3">
            <w:pPr>
              <w:spacing w:after="0"/>
              <w:ind w:firstLine="0"/>
              <w:rPr>
                <w:b/>
              </w:rPr>
            </w:pPr>
            <w:r>
              <w:t>δ) Η εγγραφή ή η πιστοποίηση καλύπτει όλα τα απαιτούμενα κριτήρια επιλογής;</w:t>
            </w:r>
          </w:p>
          <w:p w:rsidR="00E00AB5" w:rsidRDefault="00E00AB5" w:rsidP="00F140F3">
            <w:pPr>
              <w:spacing w:after="0"/>
              <w:ind w:firstLine="0"/>
              <w:rPr>
                <w:b/>
                <w:u w:val="single"/>
              </w:rPr>
            </w:pPr>
            <w:r>
              <w:rPr>
                <w:b/>
              </w:rPr>
              <w:t>Εάν όχι:</w:t>
            </w:r>
          </w:p>
          <w:p w:rsidR="00E00AB5" w:rsidRDefault="00E00AB5" w:rsidP="00F140F3">
            <w:pPr>
              <w:spacing w:after="0"/>
              <w:ind w:firstLine="0"/>
            </w:pPr>
            <w:r>
              <w:rPr>
                <w:b/>
                <w:u w:val="single"/>
              </w:rPr>
              <w:t xml:space="preserve">Επιπροσθέτως, συμπληρώστε τις </w:t>
            </w:r>
            <w:r>
              <w:rPr>
                <w:b/>
                <w:u w:val="single"/>
              </w:rPr>
              <w:lastRenderedPageBreak/>
              <w:t>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E00AB5" w:rsidRDefault="00E00AB5"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0AB5" w:rsidRDefault="00E00AB5" w:rsidP="00F140F3">
            <w:pPr>
              <w:spacing w:after="0"/>
              <w:ind w:firstLine="0"/>
            </w:pPr>
            <w:r>
              <w:t xml:space="preserve">Εάν η σχετική τεκμηρίωση διατίθεται ηλεκτρονικά, αναφέρετε: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α)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rPr>
                <w:i/>
              </w:rPr>
              <w:t>β) (διαδικτυακή διεύθυνση, αρχή ή φορέας έκδοσης, επακριβή στοιχεία αναφοράς των εγγράφων):[……][……][……][……]</w:t>
            </w:r>
          </w:p>
          <w:p w:rsidR="00E00AB5" w:rsidRDefault="00E00AB5" w:rsidP="00F140F3">
            <w:pPr>
              <w:spacing w:after="0"/>
              <w:ind w:firstLine="0"/>
            </w:pPr>
            <w:r>
              <w:t>γ)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δ)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r>
              <w:t>ε)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E00AB5" w:rsidRDefault="00E00AB5" w:rsidP="00F140F3">
            <w:pPr>
              <w:spacing w:after="0"/>
              <w:ind w:firstLine="0"/>
              <w:rPr>
                <w:i/>
              </w:rPr>
            </w:pPr>
            <w:r>
              <w:rPr>
                <w:i/>
              </w:rPr>
              <w:t>(διαδικτυακή διεύθυνση, αρχή ή φορέας έκδοσης, επακριβή στοιχεία αναφοράς των εγγράφων):</w:t>
            </w:r>
          </w:p>
          <w:p w:rsidR="00E00AB5" w:rsidRDefault="00E00AB5" w:rsidP="00F140F3">
            <w:pPr>
              <w:spacing w:after="0"/>
              <w:ind w:firstLine="0"/>
            </w:pPr>
            <w:r>
              <w:rPr>
                <w:i/>
              </w:rPr>
              <w:t>[……][……][……][……]</w:t>
            </w:r>
          </w:p>
        </w:tc>
      </w:tr>
      <w:tr w:rsidR="00E00AB5" w:rsidTr="00EA08BE">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before="120" w:after="0"/>
              <w:ind w:firstLine="0"/>
              <w:rPr>
                <w:b/>
                <w:bCs/>
                <w:i/>
                <w:iCs/>
              </w:rPr>
            </w:pPr>
            <w:r>
              <w:rPr>
                <w:b/>
                <w:i/>
              </w:rPr>
              <w:lastRenderedPageBreak/>
              <w:t>Τρόπος συμμετοχής: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endnoteReference w:id="5"/>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w:t>
            </w:r>
          </w:p>
        </w:tc>
      </w:tr>
      <w:tr w:rsidR="00E00AB5" w:rsidTr="00EA08BE">
        <w:trPr>
          <w:jc w:val="center"/>
        </w:trPr>
        <w:tc>
          <w:tcPr>
            <w:tcW w:w="8959" w:type="dxa"/>
            <w:gridSpan w:val="2"/>
            <w:tcBorders>
              <w:top w:val="single" w:sz="4" w:space="0" w:color="000000"/>
              <w:left w:val="single" w:sz="4" w:space="0" w:color="000000"/>
              <w:bottom w:val="single" w:sz="4" w:space="0" w:color="000000"/>
              <w:right w:val="single" w:sz="4" w:space="0" w:color="000000"/>
            </w:tcBorders>
            <w:shd w:val="clear" w:color="auto" w:fill="BFBFBF"/>
          </w:tcPr>
          <w:p w:rsidR="00E00AB5" w:rsidRDefault="00E00AB5"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0AB5" w:rsidRDefault="00E00AB5"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0AB5" w:rsidRDefault="00E00AB5" w:rsidP="00F140F3">
            <w:pPr>
              <w:spacing w:after="0"/>
              <w:ind w:firstLine="0"/>
            </w:pPr>
            <w:r>
              <w:t>γ) Κατά περίπτωση, επω</w:t>
            </w:r>
            <w:r w:rsidR="00A973E8">
              <w:t xml:space="preserve">νυμία της συμμετέχουσας ένωσης </w:t>
            </w:r>
            <w:r>
              <w:t>ή κοινοπραξίας.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r>
              <w:t>α)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β)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γ) [……]</w:t>
            </w:r>
          </w:p>
        </w:tc>
      </w:tr>
    </w:tbl>
    <w:p w:rsidR="00E00AB5" w:rsidRDefault="00E00AB5"/>
    <w:p w:rsidR="00E00AB5" w:rsidRDefault="00E00AB5">
      <w:pPr>
        <w:pageBreakBefore/>
        <w:ind w:firstLine="0"/>
        <w:jc w:val="center"/>
        <w:rPr>
          <w:i/>
        </w:rPr>
      </w:pPr>
      <w:r>
        <w:rPr>
          <w:b/>
          <w:bCs/>
        </w:rPr>
        <w:lastRenderedPageBreak/>
        <w:t>Β: Πληροφορίες σχετικά με τους νόμιμους εκπροσώπους του οικονομικού φορέα</w:t>
      </w:r>
    </w:p>
    <w:p w:rsidR="00E00AB5" w:rsidRDefault="00E00AB5">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color w:val="000000"/>
              </w:rPr>
            </w:pPr>
            <w:r>
              <w:t>Ονοματεπώνυμο</w:t>
            </w:r>
          </w:p>
          <w:p w:rsidR="00E00AB5" w:rsidRDefault="00E00AB5"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bl>
    <w:p w:rsidR="00E00AB5" w:rsidRDefault="00E00AB5">
      <w:pPr>
        <w:pStyle w:val="SectionTitle"/>
        <w:ind w:left="850" w:firstLine="0"/>
      </w:pPr>
    </w:p>
    <w:p w:rsidR="00E00AB5" w:rsidRDefault="00E00AB5">
      <w:pPr>
        <w:pageBreakBefore/>
        <w:ind w:left="850" w:firstLine="0"/>
        <w:jc w:val="center"/>
        <w:rPr>
          <w:b/>
          <w:i/>
        </w:rPr>
      </w:pPr>
      <w:r>
        <w:rPr>
          <w:b/>
          <w:bCs/>
        </w:rPr>
        <w:lastRenderedPageBreak/>
        <w:t>Γ: Πληροφορίες σχετικά με τη στήριξη στις ικανότητες άλλων ΦΟΡΕΩΝ</w:t>
      </w:r>
      <w:r>
        <w:rPr>
          <w:rStyle w:val="aa"/>
          <w:b/>
          <w:bCs/>
        </w:rPr>
        <w:endnoteReference w:id="6"/>
      </w:r>
      <w:r>
        <w:t xml:space="preserve"> </w:t>
      </w:r>
    </w:p>
    <w:tbl>
      <w:tblPr>
        <w:tblW w:w="8959" w:type="dxa"/>
        <w:jc w:val="center"/>
        <w:tblLayout w:type="fixed"/>
        <w:tblLook w:val="0000"/>
      </w:tblPr>
      <w:tblGrid>
        <w:gridCol w:w="4479"/>
        <w:gridCol w:w="4480"/>
      </w:tblGrid>
      <w:tr w:rsidR="00E00AB5" w:rsidTr="00C8685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8685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E109F9" w:rsidRDefault="00E00AB5" w:rsidP="00576263">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tc>
      </w:tr>
    </w:tbl>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E00AB5" w:rsidRDefault="00E00AB5">
      <w:pPr>
        <w:ind w:firstLine="0"/>
        <w:jc w:val="center"/>
      </w:pPr>
    </w:p>
    <w:p w:rsidR="00E00AB5" w:rsidRPr="00E00AB5" w:rsidRDefault="00E00AB5">
      <w:pPr>
        <w:pageBreakBefore/>
        <w:ind w:firstLine="0"/>
        <w:jc w:val="center"/>
        <w:rPr>
          <w:b/>
          <w:bCs/>
        </w:rP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tblPr>
      <w:tblGrid>
        <w:gridCol w:w="4479"/>
        <w:gridCol w:w="4480"/>
      </w:tblGrid>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p w:rsidR="00335746" w:rsidRDefault="00335746" w:rsidP="00576263">
            <w:pPr>
              <w:spacing w:after="0"/>
              <w:ind w:firstLine="0"/>
            </w:pPr>
          </w:p>
          <w:p w:rsidR="00E00AB5" w:rsidRDefault="00E00AB5" w:rsidP="00576263">
            <w:pPr>
              <w:spacing w:after="0"/>
              <w:ind w:firstLine="0"/>
            </w:pPr>
            <w:r>
              <w:t xml:space="preserve">Εάν </w:t>
            </w:r>
            <w:r>
              <w:rPr>
                <w:b/>
              </w:rPr>
              <w:t xml:space="preserve">ναι </w:t>
            </w:r>
            <w:r>
              <w:t>παραθέστε κατάλογο των προτεινόμενων υπεργολάβων και το ποσοστ</w:t>
            </w:r>
            <w:r w:rsidR="00C441BF">
              <w:t>ό της σύμβασης που θα αναλάβουν</w:t>
            </w:r>
            <w:r>
              <w:t xml:space="preserve">: </w:t>
            </w:r>
          </w:p>
          <w:p w:rsidR="00E00AB5" w:rsidRDefault="00E00AB5" w:rsidP="00576263">
            <w:pPr>
              <w:spacing w:after="0"/>
              <w:ind w:firstLine="0"/>
            </w:pPr>
            <w:r>
              <w:t>[…]</w:t>
            </w:r>
          </w:p>
        </w:tc>
      </w:tr>
    </w:tbl>
    <w:p w:rsidR="00E00AB5" w:rsidRDefault="00E00AB5">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E00AB5" w:rsidRDefault="00E00AB5">
      <w:pPr>
        <w:pageBreakBefore/>
        <w:jc w:val="center"/>
        <w:rPr>
          <w:b/>
          <w:bCs/>
          <w:color w:val="000000"/>
        </w:rPr>
      </w:pPr>
      <w:r>
        <w:rPr>
          <w:b/>
          <w:bCs/>
          <w:u w:val="single"/>
        </w:rPr>
        <w:lastRenderedPageBreak/>
        <w:t>Μέρος III: Λόγοι αποκλεισμού</w:t>
      </w:r>
    </w:p>
    <w:p w:rsidR="00E00AB5" w:rsidRDefault="00E00AB5">
      <w:pPr>
        <w:jc w:val="center"/>
      </w:pPr>
      <w:r>
        <w:rPr>
          <w:b/>
          <w:bCs/>
          <w:color w:val="000000"/>
        </w:rPr>
        <w:t>Α: Λόγοι αποκλεισμού που σχετίζονται με ποινικές καταδίκες</w:t>
      </w:r>
      <w:r>
        <w:rPr>
          <w:rStyle w:val="aa"/>
          <w:color w:val="000000"/>
        </w:rPr>
        <w:endnoteReference w:id="7"/>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endnoteReference w:id="8"/>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a"/>
          <w:color w:val="000000"/>
        </w:rPr>
        <w:endnoteReference w:id="9"/>
      </w:r>
      <w:r w:rsidRPr="00335746">
        <w:rPr>
          <w:color w:val="000000"/>
          <w:vertAlign w:val="superscript"/>
        </w:rPr>
        <w:t>,</w:t>
      </w:r>
      <w:r w:rsidRPr="00335746">
        <w:rPr>
          <w:rStyle w:val="a5"/>
          <w:color w:val="000000"/>
          <w:vertAlign w:val="superscript"/>
        </w:rPr>
        <w:endnoteReference w:id="10"/>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5"/>
          <w:color w:val="000000"/>
          <w:vertAlign w:val="superscript"/>
        </w:rPr>
        <w:endnoteReference w:id="11"/>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endnoteReference w:id="12"/>
      </w:r>
      <w:r>
        <w:rPr>
          <w:rStyle w:val="a5"/>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endnoteReference w:id="13"/>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endnoteReference w:id="14"/>
      </w:r>
      <w:r>
        <w:rPr>
          <w:rStyle w:val="a5"/>
          <w:color w:val="000000"/>
        </w:rPr>
        <w:t>.</w:t>
      </w:r>
    </w:p>
    <w:tbl>
      <w:tblPr>
        <w:tblW w:w="8959" w:type="dxa"/>
        <w:jc w:val="center"/>
        <w:tblLayout w:type="fixed"/>
        <w:tblLook w:val="0000"/>
      </w:tblPr>
      <w:tblGrid>
        <w:gridCol w:w="4479"/>
        <w:gridCol w:w="4480"/>
      </w:tblGrid>
      <w:tr w:rsidR="00E00AB5" w:rsidTr="00280674">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pPr>
            <w:r>
              <w:rPr>
                <w:b/>
                <w:bCs/>
                <w:i/>
                <w:iCs/>
              </w:rPr>
              <w:t>Απάντηση:</w:t>
            </w:r>
          </w:p>
        </w:tc>
      </w:tr>
      <w:tr w:rsidR="00E00AB5" w:rsidTr="00280674">
        <w:trPr>
          <w:jc w:val="center"/>
        </w:trPr>
        <w:tc>
          <w:tcPr>
            <w:tcW w:w="4479" w:type="dxa"/>
            <w:tcBorders>
              <w:left w:val="single" w:sz="4" w:space="0" w:color="000000"/>
              <w:bottom w:val="single" w:sz="4" w:space="0" w:color="000000"/>
            </w:tcBorders>
            <w:shd w:val="clear" w:color="auto" w:fill="auto"/>
          </w:tcPr>
          <w:p w:rsidR="00E00AB5" w:rsidRDefault="00E00AB5"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a"/>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rPr>
                <w:i/>
              </w:rPr>
            </w:pPr>
            <w:r>
              <w:t>[] Ναι [] Όχι</w:t>
            </w: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6"/>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αναφέρετε</w:t>
            </w:r>
            <w:r w:rsidRPr="00335746">
              <w:rPr>
                <w:rStyle w:val="a5"/>
                <w:vertAlign w:val="superscript"/>
              </w:rPr>
              <w:endnoteReference w:id="17"/>
            </w:r>
            <w:r>
              <w:t>:</w:t>
            </w:r>
          </w:p>
          <w:p w:rsidR="00E00AB5" w:rsidRDefault="00E00AB5"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0AB5" w:rsidRDefault="00E00AB5" w:rsidP="00335746">
            <w:pPr>
              <w:spacing w:after="0"/>
              <w:ind w:firstLine="0"/>
              <w:jc w:val="left"/>
            </w:pPr>
            <w:r>
              <w:t>β) Προσδιορίστε ποιος έχει καταδικαστεί [ ]·</w:t>
            </w:r>
          </w:p>
          <w:p w:rsidR="00E00AB5" w:rsidRDefault="00E00AB5" w:rsidP="00335746">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jc w:val="left"/>
            </w:pPr>
          </w:p>
          <w:p w:rsidR="00E109F9" w:rsidRDefault="00E00AB5" w:rsidP="00E109F9">
            <w:pPr>
              <w:spacing w:after="0"/>
              <w:ind w:firstLine="0"/>
              <w:jc w:val="left"/>
            </w:pPr>
            <w:r>
              <w:t xml:space="preserve">α) Ημερομηνία:[   ], </w:t>
            </w:r>
          </w:p>
          <w:p w:rsidR="00E109F9" w:rsidRDefault="00E00AB5" w:rsidP="00E109F9">
            <w:pPr>
              <w:spacing w:after="0"/>
              <w:ind w:firstLine="0"/>
              <w:jc w:val="left"/>
            </w:pPr>
            <w:r>
              <w:t xml:space="preserve">σημείο-(-α): [   ], </w:t>
            </w:r>
          </w:p>
          <w:p w:rsidR="00E00AB5" w:rsidRDefault="00E00AB5" w:rsidP="00E109F9">
            <w:pPr>
              <w:spacing w:after="0"/>
              <w:ind w:firstLine="0"/>
              <w:jc w:val="left"/>
            </w:pPr>
            <w:r>
              <w:t>λόγος(-οι):[   ]</w:t>
            </w:r>
          </w:p>
          <w:p w:rsidR="00335746" w:rsidRDefault="00335746" w:rsidP="00335746">
            <w:pPr>
              <w:spacing w:after="0"/>
              <w:ind w:firstLine="0"/>
              <w:jc w:val="left"/>
            </w:pPr>
          </w:p>
          <w:p w:rsidR="00E00AB5" w:rsidRDefault="00E00AB5" w:rsidP="00335746">
            <w:pPr>
              <w:spacing w:after="0"/>
              <w:ind w:firstLine="0"/>
              <w:jc w:val="left"/>
            </w:pPr>
            <w:r>
              <w:t>β) [……]</w:t>
            </w:r>
          </w:p>
          <w:p w:rsidR="00E00AB5" w:rsidRDefault="00E00AB5" w:rsidP="00335746">
            <w:pPr>
              <w:spacing w:after="0"/>
              <w:ind w:firstLine="0"/>
              <w:jc w:val="left"/>
              <w:rPr>
                <w:i/>
              </w:rPr>
            </w:pPr>
            <w:r>
              <w:t>γ) Διάρκεια της περιόδου αποκλεισμού [……] και σχετικό(-ά) σημείο(-α) [   ]</w:t>
            </w:r>
          </w:p>
          <w:p w:rsidR="00E00AB5" w:rsidRDefault="00E00AB5" w:rsidP="00335746">
            <w:pPr>
              <w:spacing w:after="0"/>
              <w:ind w:firstLine="0"/>
              <w:rPr>
                <w:i/>
              </w:rPr>
            </w:pPr>
            <w:r>
              <w:rPr>
                <w:i/>
              </w:rPr>
              <w:t xml:space="preserve">Εάν η σχετική τεκμηρίωση διατίθεται ηλεκτρονικά, αναφέρετε: (διαδικτυακή </w:t>
            </w:r>
            <w:r>
              <w:rPr>
                <w:i/>
              </w:rPr>
              <w:lastRenderedPageBreak/>
              <w:t>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8"/>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 xml:space="preserve">[] Ναι [] Όχι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xml:space="preserve"> περιγράψτε τα μέτρα που λήφθηκαν</w:t>
            </w:r>
            <w:r w:rsidRPr="00335746">
              <w:rPr>
                <w:rStyle w:val="a5"/>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w:t>
            </w:r>
          </w:p>
        </w:tc>
      </w:tr>
    </w:tbl>
    <w:p w:rsidR="00E00AB5" w:rsidRDefault="00E00AB5">
      <w:pPr>
        <w:pStyle w:val="SectionTitle"/>
      </w:pPr>
    </w:p>
    <w:p w:rsidR="00E00AB5" w:rsidRDefault="00E00AB5">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tblPr>
      <w:tblGrid>
        <w:gridCol w:w="4475"/>
        <w:gridCol w:w="4475"/>
        <w:gridCol w:w="9"/>
      </w:tblGrid>
      <w:tr w:rsidR="00E00AB5"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a"/>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tc>
      </w:tr>
      <w:tr w:rsidR="00E00AB5"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p>
          <w:p w:rsidR="00E00AB5" w:rsidRDefault="00E00AB5" w:rsidP="00576263">
            <w:pPr>
              <w:snapToGrid w:val="0"/>
              <w:spacing w:after="0"/>
              <w:ind w:firstLine="0"/>
            </w:pPr>
          </w:p>
          <w:p w:rsidR="00E00AB5" w:rsidRDefault="00E00AB5" w:rsidP="00576263">
            <w:pPr>
              <w:snapToGrid w:val="0"/>
              <w:spacing w:after="0"/>
              <w:ind w:firstLine="0"/>
            </w:pPr>
            <w:r>
              <w:t xml:space="preserve">Εάν όχι αναφέρετε: </w:t>
            </w:r>
          </w:p>
          <w:p w:rsidR="00E00AB5" w:rsidRDefault="00E00AB5" w:rsidP="00576263">
            <w:pPr>
              <w:snapToGrid w:val="0"/>
              <w:spacing w:after="0"/>
              <w:ind w:firstLine="0"/>
            </w:pPr>
            <w:r>
              <w:t>α) Χώρα ή κράτος μέλος για το οποίο πρόκειται:</w:t>
            </w:r>
          </w:p>
          <w:p w:rsidR="00E00AB5" w:rsidRDefault="00E00AB5" w:rsidP="00576263">
            <w:pPr>
              <w:snapToGrid w:val="0"/>
              <w:spacing w:after="0"/>
              <w:ind w:firstLine="0"/>
            </w:pPr>
            <w:r>
              <w:t>β) Ποιο είναι το σχετικό ποσό;</w:t>
            </w:r>
          </w:p>
          <w:p w:rsidR="00E00AB5" w:rsidRDefault="00E00AB5" w:rsidP="00576263">
            <w:pPr>
              <w:snapToGrid w:val="0"/>
              <w:spacing w:after="0"/>
              <w:ind w:firstLine="0"/>
            </w:pPr>
            <w:r>
              <w:t>γ)Πως διαπιστώθηκε η αθέτηση των υποχρεώσεων;</w:t>
            </w:r>
          </w:p>
          <w:p w:rsidR="00E00AB5" w:rsidRDefault="00E00AB5" w:rsidP="00576263">
            <w:pPr>
              <w:snapToGrid w:val="0"/>
              <w:spacing w:after="0"/>
              <w:ind w:firstLine="0"/>
              <w:rPr>
                <w:b/>
              </w:rPr>
            </w:pPr>
            <w:r>
              <w:t>1) Μέσω δικαστικής ή διοικητικής απόφασης;</w:t>
            </w:r>
          </w:p>
          <w:p w:rsidR="00E00AB5" w:rsidRDefault="00E00AB5" w:rsidP="00576263">
            <w:pPr>
              <w:snapToGrid w:val="0"/>
              <w:spacing w:after="0"/>
              <w:ind w:firstLine="0"/>
            </w:pPr>
            <w:r>
              <w:rPr>
                <w:b/>
              </w:rPr>
              <w:t xml:space="preserve">- </w:t>
            </w:r>
            <w:r>
              <w:t>Η εν λόγω απόφαση είναι τελεσίδικη και δεσμευτική;</w:t>
            </w:r>
          </w:p>
          <w:p w:rsidR="00E00AB5" w:rsidRDefault="00E00AB5" w:rsidP="00576263">
            <w:pPr>
              <w:snapToGrid w:val="0"/>
              <w:spacing w:after="0"/>
              <w:ind w:firstLine="0"/>
            </w:pPr>
            <w:r>
              <w:t>- Αναφέρατε την ημερομηνία καταδίκης ή έκδοσης απόφασης</w:t>
            </w:r>
          </w:p>
          <w:p w:rsidR="00E00AB5" w:rsidRDefault="00E00AB5"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00AB5" w:rsidRDefault="00576263" w:rsidP="00576263">
            <w:pPr>
              <w:snapToGrid w:val="0"/>
              <w:spacing w:after="0"/>
              <w:ind w:firstLine="0"/>
              <w:jc w:val="left"/>
            </w:pPr>
            <w:r>
              <w:t>2) Με άλλα μέσα;</w:t>
            </w:r>
            <w:r w:rsidR="00E00AB5">
              <w:t xml:space="preserve"> </w:t>
            </w:r>
            <w:proofErr w:type="spellStart"/>
            <w:r w:rsidR="00E00AB5">
              <w:t>Διευκρινήστε</w:t>
            </w:r>
            <w:proofErr w:type="spellEnd"/>
            <w:r w:rsidR="00E00AB5">
              <w:t>:</w:t>
            </w:r>
          </w:p>
          <w:p w:rsidR="00E00AB5" w:rsidRDefault="00E00AB5"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a"/>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E00AB5">
              <w:tc>
                <w:tcPr>
                  <w:tcW w:w="2036" w:type="dxa"/>
                  <w:tcBorders>
                    <w:top w:val="single" w:sz="1" w:space="0" w:color="000000"/>
                    <w:left w:val="single" w:sz="1" w:space="0" w:color="000000"/>
                    <w:bottom w:val="single" w:sz="1" w:space="0" w:color="000000"/>
                  </w:tcBorders>
                  <w:shd w:val="clear" w:color="auto" w:fill="auto"/>
                </w:tcPr>
                <w:p w:rsidR="00E00AB5" w:rsidRDefault="00E00AB5" w:rsidP="00576263">
                  <w:pPr>
                    <w:spacing w:after="0"/>
                    <w:ind w:firstLine="0"/>
                    <w:jc w:val="left"/>
                  </w:pPr>
                  <w:r>
                    <w:rPr>
                      <w:b/>
                      <w:bCs/>
                    </w:rPr>
                    <w:t>ΦΟΡΟΙ</w:t>
                  </w:r>
                </w:p>
                <w:p w:rsidR="00E00AB5" w:rsidRDefault="00E00AB5"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00AB5" w:rsidRDefault="00E00AB5" w:rsidP="00576263">
                  <w:pPr>
                    <w:spacing w:after="0"/>
                    <w:ind w:firstLine="0"/>
                    <w:jc w:val="left"/>
                  </w:pPr>
                  <w:r>
                    <w:rPr>
                      <w:b/>
                      <w:bCs/>
                    </w:rPr>
                    <w:t>ΕΙΣΦΟΡΕΣ ΚΟΙΝΩΝΙΚΗΣ ΑΣΦΑΛΙΣΗΣ</w:t>
                  </w:r>
                </w:p>
              </w:tc>
            </w:tr>
            <w:tr w:rsidR="00E00AB5">
              <w:tc>
                <w:tcPr>
                  <w:tcW w:w="2036" w:type="dxa"/>
                  <w:tcBorders>
                    <w:left w:val="single" w:sz="1" w:space="0" w:color="000000"/>
                    <w:bottom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rPr>
                      <w:sz w:val="21"/>
                      <w:szCs w:val="21"/>
                    </w:rPr>
                  </w:pPr>
                  <w:r>
                    <w:t xml:space="preserve">δ) [] Ναι [] Όχι </w:t>
                  </w:r>
                </w:p>
                <w:p w:rsidR="00E00AB5" w:rsidRDefault="00E00AB5" w:rsidP="00576263">
                  <w:pPr>
                    <w:spacing w:after="0"/>
                    <w:ind w:firstLine="0"/>
                    <w:jc w:val="left"/>
                  </w:pPr>
                  <w:r>
                    <w:rPr>
                      <w:sz w:val="21"/>
                      <w:szCs w:val="21"/>
                    </w:rPr>
                    <w:t>Εάν ναι, να αναφερθούν λεπτομερείς πληροφορίες</w:t>
                  </w:r>
                </w:p>
                <w:p w:rsidR="00E00AB5" w:rsidRDefault="00E00AB5" w:rsidP="00576263">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pPr>
                  <w:r>
                    <w:t xml:space="preserve">δ) [] Ναι [] Όχι </w:t>
                  </w:r>
                </w:p>
                <w:p w:rsidR="00E00AB5" w:rsidRDefault="00E00AB5" w:rsidP="00576263">
                  <w:pPr>
                    <w:spacing w:after="0"/>
                    <w:ind w:firstLine="0"/>
                    <w:jc w:val="left"/>
                  </w:pPr>
                  <w:r>
                    <w:t>Εάν ναι, να αναφερθούν λεπτομερείς πληροφορίες</w:t>
                  </w:r>
                </w:p>
                <w:p w:rsidR="00E00AB5" w:rsidRDefault="00E00AB5" w:rsidP="00576263">
                  <w:pPr>
                    <w:spacing w:after="0"/>
                    <w:ind w:firstLine="0"/>
                  </w:pPr>
                  <w:r>
                    <w:t>[……]</w:t>
                  </w:r>
                </w:p>
              </w:tc>
            </w:tr>
          </w:tbl>
          <w:p w:rsidR="00E00AB5" w:rsidRDefault="00E00AB5" w:rsidP="00576263">
            <w:pPr>
              <w:spacing w:after="0"/>
              <w:ind w:firstLine="0"/>
              <w:jc w:val="left"/>
            </w:pP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sidRPr="00576263">
              <w:rPr>
                <w:rStyle w:val="a5"/>
                <w:vertAlign w:val="superscript"/>
              </w:rPr>
              <w:endnoteReference w:id="23"/>
            </w:r>
          </w:p>
          <w:p w:rsidR="00E00AB5" w:rsidRDefault="00E00AB5" w:rsidP="00576263">
            <w:pPr>
              <w:spacing w:after="0"/>
              <w:ind w:firstLine="0"/>
              <w:jc w:val="left"/>
            </w:pPr>
            <w:r>
              <w:rPr>
                <w:i/>
              </w:rPr>
              <w:t>[……][……][……]</w:t>
            </w:r>
          </w:p>
        </w:tc>
      </w:tr>
    </w:tbl>
    <w:p w:rsidR="00E00AB5" w:rsidRDefault="00E00AB5">
      <w:pPr>
        <w:pStyle w:val="SectionTitle"/>
        <w:ind w:firstLine="0"/>
      </w:pPr>
    </w:p>
    <w:p w:rsidR="00E00AB5" w:rsidRDefault="00E00AB5">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a"/>
              </w:rPr>
              <w:endnoteReference w:id="24"/>
            </w:r>
            <w:r>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r w:rsidR="00E00AB5" w:rsidTr="00280674">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jc w:val="left"/>
              <w:rPr>
                <w:b/>
              </w:rPr>
            </w:pPr>
          </w:p>
          <w:p w:rsidR="00576263" w:rsidRDefault="00576263" w:rsidP="00576263">
            <w:pPr>
              <w:spacing w:after="0"/>
              <w:ind w:firstLine="0"/>
              <w:jc w:val="left"/>
              <w:rPr>
                <w:b/>
              </w:rPr>
            </w:pPr>
          </w:p>
          <w:p w:rsidR="00E00AB5" w:rsidRDefault="00E00AB5" w:rsidP="00576263">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Βρίσκεται ο οικονομικός φορέας σε οποιαδήποτε από τις ακόλουθες καταστάσεις</w:t>
            </w:r>
            <w:r>
              <w:rPr>
                <w:rStyle w:val="aa"/>
              </w:rPr>
              <w:endnoteReference w:id="25"/>
            </w:r>
            <w:r>
              <w:t xml:space="preserve"> :</w:t>
            </w:r>
          </w:p>
          <w:p w:rsidR="00E00AB5" w:rsidRDefault="00E00AB5" w:rsidP="00576263">
            <w:pPr>
              <w:spacing w:after="0"/>
              <w:ind w:firstLine="0"/>
            </w:pPr>
            <w:r>
              <w:t xml:space="preserve">α) πτώχευση, ή </w:t>
            </w:r>
          </w:p>
          <w:p w:rsidR="00E00AB5" w:rsidRDefault="00E00AB5" w:rsidP="00576263">
            <w:pPr>
              <w:spacing w:after="0"/>
              <w:ind w:firstLine="0"/>
            </w:pPr>
            <w:r>
              <w:t>β) διαδικασία εξυγίανσης, ή</w:t>
            </w:r>
          </w:p>
          <w:p w:rsidR="00E00AB5" w:rsidRDefault="00E00AB5" w:rsidP="00576263">
            <w:pPr>
              <w:spacing w:after="0"/>
              <w:ind w:firstLine="0"/>
            </w:pPr>
            <w:r>
              <w:t>γ) ειδική εκκαθάριση, ή</w:t>
            </w:r>
          </w:p>
          <w:p w:rsidR="00E00AB5" w:rsidRDefault="00E00AB5" w:rsidP="00576263">
            <w:pPr>
              <w:spacing w:after="0"/>
              <w:ind w:firstLine="0"/>
            </w:pPr>
            <w:r>
              <w:t>δ) αναγκαστική διαχείριση από εκκαθαριστή ή από το δικαστήριο, ή</w:t>
            </w:r>
          </w:p>
          <w:p w:rsidR="00E00AB5" w:rsidRDefault="00E00AB5" w:rsidP="00576263">
            <w:pPr>
              <w:spacing w:after="0"/>
              <w:ind w:firstLine="0"/>
            </w:pPr>
            <w:r>
              <w:t xml:space="preserve">ε) έχει υπαχθεί σε διαδικασία πτωχευτικού συμβιβασμού, ή </w:t>
            </w:r>
          </w:p>
          <w:p w:rsidR="00E00AB5" w:rsidRDefault="00E00AB5" w:rsidP="00576263">
            <w:pPr>
              <w:spacing w:after="0"/>
              <w:ind w:firstLine="0"/>
              <w:rPr>
                <w:color w:val="000000"/>
              </w:rPr>
            </w:pPr>
            <w:r>
              <w:t xml:space="preserve">στ) αναστολή επιχειρηματικών δραστηριοτήτων, ή </w:t>
            </w:r>
          </w:p>
          <w:p w:rsidR="00E00AB5" w:rsidRDefault="00E00AB5"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0AB5" w:rsidRDefault="00E00AB5" w:rsidP="00576263">
            <w:pPr>
              <w:spacing w:after="0"/>
              <w:ind w:firstLine="0"/>
            </w:pPr>
            <w:r>
              <w:t>Εάν ναι:</w:t>
            </w:r>
          </w:p>
          <w:p w:rsidR="00E00AB5" w:rsidRDefault="00E00AB5" w:rsidP="00576263">
            <w:pPr>
              <w:spacing w:after="0"/>
              <w:ind w:firstLine="0"/>
            </w:pPr>
            <w:r>
              <w:t>- Παραθέστε λεπτομερή στοιχεία:</w:t>
            </w:r>
          </w:p>
          <w:p w:rsidR="00E00AB5" w:rsidRDefault="00E00AB5" w:rsidP="00576263">
            <w:pPr>
              <w:spacing w:after="0"/>
              <w:ind w:firstLine="0"/>
            </w:pPr>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w:t>
            </w:r>
            <w:r w:rsidR="008A5073">
              <w:t xml:space="preserve">των μέτρων σχετικά με τη </w:t>
            </w:r>
            <w:r>
              <w:t xml:space="preserve">συνέχιση της επιχειρηματικής του λειτουργίας υπό αυτές </w:t>
            </w:r>
            <w:proofErr w:type="spellStart"/>
            <w:r>
              <w:t>αυτές</w:t>
            </w:r>
            <w:proofErr w:type="spellEnd"/>
            <w:r>
              <w:t xml:space="preserve"> τις περιστάσεις</w:t>
            </w:r>
            <w:r>
              <w:rPr>
                <w:rStyle w:val="aa"/>
              </w:rPr>
              <w:endnoteReference w:id="26"/>
            </w:r>
            <w:r>
              <w:rPr>
                <w:rStyle w:val="aa"/>
              </w:rPr>
              <w:t xml:space="preserve"> </w:t>
            </w:r>
          </w:p>
          <w:p w:rsidR="00E00AB5" w:rsidRDefault="00E00AB5" w:rsidP="00576263">
            <w:pPr>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pPr>
            <w:r>
              <w:t>[] Ναι [] Όχι</w:t>
            </w: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p w:rsidR="00E00AB5" w:rsidRDefault="00E00AB5" w:rsidP="00576263">
            <w:pPr>
              <w:spacing w:after="0"/>
              <w:ind w:firstLine="0"/>
              <w:jc w:val="left"/>
            </w:pPr>
            <w:r>
              <w:t>-[.......................]</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576263" w:rsidRDefault="00576263" w:rsidP="00576263">
            <w:pPr>
              <w:spacing w:after="0"/>
              <w:ind w:firstLine="0"/>
              <w:jc w:val="left"/>
              <w:rPr>
                <w:i/>
              </w:rPr>
            </w:pPr>
          </w:p>
          <w:p w:rsidR="00576263" w:rsidRDefault="00576263" w:rsidP="00576263">
            <w:pPr>
              <w:spacing w:after="0"/>
              <w:ind w:firstLine="0"/>
              <w:jc w:val="left"/>
              <w:rPr>
                <w:i/>
              </w:rPr>
            </w:pPr>
          </w:p>
          <w:p w:rsidR="00576263" w:rsidRDefault="00576263" w:rsidP="00576263">
            <w:pPr>
              <w:spacing w:after="0"/>
              <w:ind w:firstLine="0"/>
              <w:jc w:val="left"/>
              <w:rPr>
                <w:i/>
              </w:rPr>
            </w:pPr>
          </w:p>
          <w:p w:rsidR="00E00AB5" w:rsidRDefault="00E00AB5" w:rsidP="00576263">
            <w:pPr>
              <w:spacing w:after="0"/>
              <w:ind w:firstLine="0"/>
              <w:jc w:val="left"/>
            </w:pPr>
            <w:r>
              <w:rPr>
                <w:i/>
              </w:rPr>
              <w:t>(διαδικτυακή διεύθυνση, αρχή ή φορέας έκδοσης, επακριβή στοιχεία αναφοράς των εγγράφων): [……][……][……]</w:t>
            </w:r>
          </w:p>
        </w:tc>
      </w:tr>
      <w:tr w:rsidR="00E00AB5" w:rsidTr="00280674">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διαπράξει ο </w:t>
            </w:r>
            <w:r>
              <w:t xml:space="preserve">οικονομικός φορέας </w:t>
            </w:r>
            <w:r>
              <w:rPr>
                <w:b/>
              </w:rPr>
              <w:t>σοβαρό επαγγελματικό παράπτωμα</w:t>
            </w:r>
            <w:r w:rsidRPr="00576263">
              <w:rPr>
                <w:rStyle w:val="aa"/>
              </w:rPr>
              <w:endnoteReference w:id="27"/>
            </w:r>
            <w:r>
              <w:t>;</w:t>
            </w:r>
          </w:p>
          <w:p w:rsidR="00E00AB5" w:rsidRDefault="00E00AB5" w:rsidP="00576263">
            <w:pPr>
              <w:spacing w:after="0"/>
              <w:ind w:firstLine="0"/>
            </w:pPr>
            <w:r>
              <w:rPr>
                <w:b/>
              </w:rPr>
              <w:t>Εάν ναι</w:t>
            </w:r>
            <w:r>
              <w:t xml:space="preserve">, να αναφερθούν λεπτομερείς </w:t>
            </w:r>
            <w:r>
              <w:lastRenderedPageBreak/>
              <w:t>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lastRenderedPageBreak/>
              <w:t>[] Ναι [] Όχι</w:t>
            </w:r>
          </w:p>
          <w:p w:rsidR="00E00AB5" w:rsidRDefault="00E00AB5" w:rsidP="00576263">
            <w:pPr>
              <w:spacing w:after="0"/>
              <w:ind w:firstLine="0"/>
            </w:pPr>
          </w:p>
          <w:p w:rsidR="00E00AB5" w:rsidRDefault="00E00AB5" w:rsidP="00576263">
            <w:pPr>
              <w:spacing w:after="0"/>
              <w:ind w:firstLine="0"/>
            </w:pPr>
            <w:r>
              <w:t>[.......................]</w:t>
            </w:r>
          </w:p>
        </w:tc>
      </w:tr>
      <w:tr w:rsidR="00E00AB5" w:rsidTr="00280674">
        <w:trPr>
          <w:trHeight w:val="257"/>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ind w:firstLine="0"/>
            </w:pPr>
          </w:p>
        </w:tc>
        <w:tc>
          <w:tcPr>
            <w:tcW w:w="4479" w:type="dxa"/>
            <w:tcBorders>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rPr>
                <w:b/>
              </w:rPr>
            </w:pPr>
          </w:p>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p w:rsidR="00E00AB5" w:rsidRDefault="00E00AB5" w:rsidP="00576263">
            <w:pPr>
              <w:spacing w:after="0"/>
              <w:ind w:firstLine="0"/>
              <w:jc w:val="left"/>
            </w:pPr>
            <w:r>
              <w:t>[..........……]</w:t>
            </w:r>
          </w:p>
        </w:tc>
      </w:tr>
      <w:tr w:rsidR="00576263" w:rsidTr="00280674">
        <w:trPr>
          <w:trHeight w:val="1544"/>
          <w:jc w:val="center"/>
        </w:trPr>
        <w:tc>
          <w:tcPr>
            <w:tcW w:w="4479" w:type="dxa"/>
            <w:vMerge w:val="restart"/>
            <w:tcBorders>
              <w:left w:val="single" w:sz="4" w:space="0" w:color="000000"/>
              <w:bottom w:val="single" w:sz="4" w:space="0" w:color="000000"/>
            </w:tcBorders>
            <w:shd w:val="clear" w:color="auto" w:fill="auto"/>
          </w:tcPr>
          <w:p w:rsidR="00576263" w:rsidRDefault="00576263" w:rsidP="00576263">
            <w:pPr>
              <w:spacing w:after="0"/>
              <w:ind w:firstLine="0"/>
              <w:rPr>
                <w:b/>
              </w:rPr>
            </w:pPr>
            <w:r>
              <w:rPr>
                <w:rStyle w:val="NormalBoldChar"/>
                <w:rFonts w:ascii="Calibri" w:eastAsia="Calibri" w:hAnsi="Calibri" w:cs="Calibri"/>
                <w:b w:val="0"/>
                <w:sz w:val="22"/>
              </w:rPr>
              <w:lastRenderedPageBreak/>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576263" w:rsidRDefault="00576263" w:rsidP="00576263">
            <w:pPr>
              <w:spacing w:after="0"/>
              <w:ind w:firstLine="0"/>
            </w:pPr>
            <w:r>
              <w:rPr>
                <w:b/>
              </w:rPr>
              <w:t>Εάν ναι</w:t>
            </w:r>
            <w: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576263" w:rsidRDefault="00576263" w:rsidP="00576263">
            <w:pPr>
              <w:spacing w:after="0"/>
              <w:ind w:firstLine="0"/>
              <w:jc w:val="left"/>
            </w:pPr>
            <w:r>
              <w:t>[] Ναι [] Όχι</w:t>
            </w: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r>
              <w:t>[…...........]</w:t>
            </w:r>
          </w:p>
        </w:tc>
      </w:tr>
      <w:tr w:rsidR="00E00AB5" w:rsidTr="00280674">
        <w:trPr>
          <w:trHeight w:val="514"/>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Γνωρίζει ο οικονομικός φορέας την ύπαρξη τυχόν </w:t>
            </w:r>
            <w:r>
              <w:rPr>
                <w:b/>
              </w:rPr>
              <w:t>σύγκρουσης συμφερόντων</w:t>
            </w:r>
            <w:r w:rsidRPr="000468B3">
              <w:rPr>
                <w:rStyle w:val="a5"/>
                <w:b/>
                <w:vertAlign w:val="superscript"/>
              </w:rPr>
              <w:endnoteReference w:id="28"/>
            </w:r>
            <w:r>
              <w:t xml:space="preserve"> λόγω της συμμετοχής του στη διαδικασία ανάθεσης της σύμβασης;</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a"/>
              </w:rPr>
              <w:endnoteReference w:id="29"/>
            </w:r>
            <w:r>
              <w:t>;</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t>Έχει επιδείξει ο οικονομικός φορέας σοβαρή ή επαναλαμβανόμενη πλημμέλεια</w:t>
            </w:r>
            <w:r>
              <w:rPr>
                <w:rStyle w:val="aa"/>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tc>
      </w:tr>
      <w:tr w:rsidR="00E00AB5" w:rsidTr="00280674">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lastRenderedPageBreak/>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lastRenderedPageBreak/>
              <w:t>Μπορεί ο οικονομικός φορέας να επιβεβαιώσει ότι:</w:t>
            </w:r>
          </w:p>
          <w:p w:rsidR="00E00AB5" w:rsidRDefault="00E00AB5" w:rsidP="00576263">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E00AB5" w:rsidRDefault="00E00AB5" w:rsidP="00576263">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E00AB5" w:rsidRDefault="00E00AB5" w:rsidP="00576263">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E00AB5" w:rsidRDefault="00E00AB5" w:rsidP="00576263">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tc>
      </w:tr>
    </w:tbl>
    <w:p w:rsidR="00E00AB5" w:rsidRDefault="00E00AB5">
      <w:pPr>
        <w:pStyle w:val="ChapterTitle"/>
      </w:pPr>
    </w:p>
    <w:p w:rsidR="00E00AB5" w:rsidRDefault="00E00AB5">
      <w:pPr>
        <w:ind w:firstLine="0"/>
        <w:jc w:val="center"/>
        <w:rPr>
          <w:b/>
          <w:bCs/>
        </w:rPr>
      </w:pPr>
    </w:p>
    <w:p w:rsidR="00E00AB5" w:rsidRDefault="00E00AB5">
      <w:pPr>
        <w:pageBreakBefore/>
        <w:ind w:firstLine="0"/>
        <w:jc w:val="center"/>
      </w:pPr>
      <w:r>
        <w:rPr>
          <w:b/>
          <w:bCs/>
          <w:u w:val="single"/>
        </w:rPr>
        <w:lastRenderedPageBreak/>
        <w:t>Μέρος IV: Κριτήρια επιλογής</w:t>
      </w:r>
    </w:p>
    <w:p w:rsidR="00E00AB5" w:rsidRDefault="00E00AB5">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E00AB5" w:rsidRDefault="00E00AB5">
      <w:pPr>
        <w:ind w:firstLine="0"/>
        <w:jc w:val="center"/>
        <w:rPr>
          <w:b/>
          <w:i/>
          <w:sz w:val="21"/>
          <w:szCs w:val="21"/>
        </w:rPr>
      </w:pPr>
      <w:r>
        <w:rPr>
          <w:b/>
          <w:bCs/>
        </w:rPr>
        <w:t>α: Γενική ένδειξη για όλα τα κριτήρια επιλογής</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r w:rsidRPr="00E00AB5">
        <w:rPr>
          <w:b/>
          <w:i/>
          <w:sz w:val="21"/>
          <w:szCs w:val="21"/>
        </w:rPr>
        <w:t>:</w:t>
      </w:r>
    </w:p>
    <w:tbl>
      <w:tblPr>
        <w:tblW w:w="8959" w:type="dxa"/>
        <w:jc w:val="center"/>
        <w:tblLayout w:type="fixed"/>
        <w:tblLook w:val="000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bl>
    <w:p w:rsidR="00E00AB5" w:rsidRDefault="00E00AB5">
      <w:pPr>
        <w:pStyle w:val="SectionTitle"/>
        <w:rPr>
          <w:sz w:val="22"/>
        </w:rPr>
      </w:pPr>
    </w:p>
    <w:p w:rsidR="00E00AB5" w:rsidRDefault="00E00AB5" w:rsidP="002F6B21">
      <w:pPr>
        <w:pStyle w:val="ChapterTitle"/>
        <w:rPr>
          <w:i/>
        </w:rPr>
      </w:pPr>
      <w:r>
        <w:rPr>
          <w:bCs/>
        </w:rPr>
        <w:t>Μέρος VI: Τελικές δηλώσεις</w:t>
      </w:r>
    </w:p>
    <w:p w:rsidR="00E00AB5" w:rsidRDefault="00E00AB5">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00AB5" w:rsidRDefault="00E00AB5">
      <w:pPr>
        <w:ind w:firstLine="0"/>
        <w:rPr>
          <w:i/>
        </w:rPr>
      </w:pPr>
      <w:r>
        <w:rPr>
          <w:i/>
        </w:rPr>
        <w:t>Ο κάτωθι υπογεγραμμένος, δηλώνω επισήμως ότι είμαι</w:t>
      </w:r>
      <w:r w:rsidR="00B707A7">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a"/>
        </w:rPr>
        <w:endnoteReference w:id="31"/>
      </w:r>
      <w:r>
        <w:rPr>
          <w:i/>
        </w:rPr>
        <w:t>, εκτός εάν :</w:t>
      </w:r>
    </w:p>
    <w:p w:rsidR="00F62DFA" w:rsidRDefault="00E00AB5">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endnoteReference w:id="32"/>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2F6B21" w:rsidRDefault="00F62DFA">
      <w:pPr>
        <w:ind w:firstLine="0"/>
        <w:rPr>
          <w:i/>
        </w:rPr>
      </w:pPr>
      <w:r>
        <w:rPr>
          <w:i/>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r w:rsidR="00B707A7">
        <w:rPr>
          <w:i/>
        </w:rPr>
        <w:t>Δήλωσης</w:t>
      </w:r>
      <w:r>
        <w:rPr>
          <w:i/>
        </w:rPr>
        <w:t xml:space="preserve">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rsidR="00F62DFA" w:rsidRDefault="00F62DFA">
      <w:pPr>
        <w:ind w:firstLine="0"/>
        <w:rPr>
          <w:i/>
        </w:rPr>
      </w:pPr>
    </w:p>
    <w:p w:rsidR="00F62DFA" w:rsidRDefault="00F62DFA">
      <w:pPr>
        <w:ind w:firstLine="0"/>
        <w:rPr>
          <w:i/>
        </w:rPr>
      </w:pPr>
      <w:r>
        <w:rPr>
          <w:i/>
        </w:rPr>
        <w:t xml:space="preserve">Ημερομηνία, τόπος και, όπου ζητείται ή είναι απαραίτητο, υπογραφή(-ές): [……]   </w:t>
      </w:r>
    </w:p>
    <w:p w:rsidR="00B73C16" w:rsidRDefault="00B73C16">
      <w:pPr>
        <w:ind w:firstLine="0"/>
      </w:pPr>
      <w:r>
        <w:rPr>
          <w:i/>
        </w:rPr>
        <w:br w:type="page"/>
      </w:r>
    </w:p>
    <w:sectPr w:rsidR="00B73C16" w:rsidSect="005917E0">
      <w:headerReference w:type="default" r:id="rId8"/>
      <w:footerReference w:type="default" r:id="rId9"/>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20A0" w:rsidRDefault="009920A0">
      <w:pPr>
        <w:spacing w:after="0" w:line="240" w:lineRule="auto"/>
      </w:pPr>
      <w:r>
        <w:separator/>
      </w:r>
    </w:p>
  </w:endnote>
  <w:endnote w:type="continuationSeparator" w:id="0">
    <w:p w:rsidR="009920A0" w:rsidRDefault="009920A0">
      <w:pPr>
        <w:spacing w:after="0" w:line="240" w:lineRule="auto"/>
      </w:pPr>
      <w:r>
        <w:continuationSeparator/>
      </w:r>
    </w:p>
  </w:endnote>
  <w:endnote w:id="1">
    <w:p w:rsidR="000468B3" w:rsidRPr="002F6B21" w:rsidRDefault="000468B3" w:rsidP="00B73C16">
      <w:pPr>
        <w:pStyle w:val="af9"/>
        <w:tabs>
          <w:tab w:val="left" w:pos="284"/>
        </w:tabs>
        <w:ind w:firstLine="0"/>
      </w:pPr>
      <w:r>
        <w:rPr>
          <w:rStyle w:val="a5"/>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0468B3" w:rsidRPr="002F6B21" w:rsidRDefault="000468B3" w:rsidP="00B73C16">
      <w:pPr>
        <w:pStyle w:val="af9"/>
        <w:tabs>
          <w:tab w:val="left" w:pos="284"/>
        </w:tabs>
        <w:ind w:firstLine="0"/>
      </w:pPr>
      <w:r w:rsidRPr="00F62DFA">
        <w:rPr>
          <w:rStyle w:val="a5"/>
        </w:rPr>
        <w:endnoteRef/>
      </w:r>
      <w:r w:rsidRPr="002F6B21">
        <w:tab/>
        <w:t>Επαναλάβετε τα στοιχεία των αρμοδίων, όνομα και επώνυμο, όσες φορές χρειάζεται.</w:t>
      </w:r>
    </w:p>
  </w:endnote>
  <w:endnote w:id="3">
    <w:p w:rsidR="000468B3" w:rsidRPr="00F62DFA" w:rsidRDefault="000468B3" w:rsidP="00B73C16">
      <w:pPr>
        <w:pStyle w:val="af9"/>
        <w:tabs>
          <w:tab w:val="left" w:pos="284"/>
        </w:tabs>
        <w:ind w:firstLine="0"/>
        <w:rPr>
          <w:rStyle w:val="DeltaViewInsertion"/>
          <w:b w:val="0"/>
          <w:i w:val="0"/>
        </w:rPr>
      </w:pPr>
      <w:r w:rsidRPr="00F62DFA">
        <w:rPr>
          <w:rStyle w:val="a5"/>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0468B3" w:rsidRPr="00F62DFA" w:rsidRDefault="000468B3" w:rsidP="00B73C16">
      <w:pPr>
        <w:pStyle w:val="af9"/>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0468B3" w:rsidRPr="00F62DFA" w:rsidRDefault="000468B3" w:rsidP="00B73C16">
      <w:pPr>
        <w:pStyle w:val="af9"/>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0468B3" w:rsidRPr="002F6B21" w:rsidRDefault="000468B3" w:rsidP="00B73C16">
      <w:pPr>
        <w:pStyle w:val="af9"/>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0468B3" w:rsidRPr="002F6B21" w:rsidRDefault="000468B3" w:rsidP="00B73C16">
      <w:pPr>
        <w:pStyle w:val="af9"/>
        <w:tabs>
          <w:tab w:val="left" w:pos="284"/>
        </w:tabs>
        <w:ind w:firstLine="0"/>
      </w:pPr>
      <w:r w:rsidRPr="00F62DFA">
        <w:rPr>
          <w:rStyle w:val="a5"/>
        </w:rPr>
        <w:endnoteRef/>
      </w:r>
      <w:r w:rsidRPr="002F6B21">
        <w:tab/>
        <w:t>Τα δικαιολογητικά και η κατάταξη, εάν υπάρχουν, αναφέρονται στην πιστοποίηση.</w:t>
      </w:r>
    </w:p>
  </w:endnote>
  <w:endnote w:id="5">
    <w:p w:rsidR="000468B3" w:rsidRPr="002F6B21" w:rsidRDefault="000468B3" w:rsidP="00B73C16">
      <w:pPr>
        <w:pStyle w:val="af9"/>
        <w:tabs>
          <w:tab w:val="left" w:pos="284"/>
        </w:tabs>
        <w:ind w:firstLine="0"/>
      </w:pPr>
      <w:r w:rsidRPr="00F62DFA">
        <w:rPr>
          <w:rStyle w:val="a5"/>
        </w:rPr>
        <w:endnoteRef/>
      </w:r>
      <w:r w:rsidRPr="002F6B21">
        <w:tab/>
        <w:t>Ειδικότερα ως μέλος ένωσης ή κοινοπραξίας ή άλλου παρόμοιου καθεστώτος.</w:t>
      </w:r>
    </w:p>
  </w:endnote>
  <w:endnote w:id="6">
    <w:p w:rsidR="000468B3" w:rsidRPr="002F6B21" w:rsidRDefault="000468B3" w:rsidP="00B73C16">
      <w:pPr>
        <w:pStyle w:val="af9"/>
        <w:tabs>
          <w:tab w:val="left" w:pos="284"/>
        </w:tabs>
        <w:ind w:firstLine="0"/>
      </w:pPr>
      <w:r w:rsidRPr="00F62DFA">
        <w:rPr>
          <w:rStyle w:val="a5"/>
        </w:rPr>
        <w:endnoteRef/>
      </w:r>
      <w:r w:rsidRPr="002F6B21">
        <w:tab/>
        <w:t xml:space="preserve"> Επισημαίνεται ότι σύμφωνα με το δεύτερο εδάφιο του άρθρου 78 “</w:t>
      </w:r>
      <w:r w:rsidRPr="002F6B21">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F6B21">
        <w:rPr>
          <w:i/>
          <w:iCs/>
        </w:rPr>
        <w:t>στ΄</w:t>
      </w:r>
      <w:proofErr w:type="spellEnd"/>
      <w:r w:rsidRPr="002F6B21">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7">
    <w:p w:rsidR="000468B3" w:rsidRPr="002F6B21" w:rsidRDefault="000468B3" w:rsidP="00B73C16">
      <w:pPr>
        <w:pStyle w:val="af9"/>
        <w:tabs>
          <w:tab w:val="left" w:pos="284"/>
        </w:tabs>
        <w:ind w:firstLine="0"/>
      </w:pPr>
      <w:r w:rsidRPr="00F62DFA">
        <w:rPr>
          <w:rStyle w:val="a5"/>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0468B3" w:rsidRPr="002F6B21" w:rsidRDefault="000468B3" w:rsidP="00B73C16">
      <w:pPr>
        <w:pStyle w:val="af9"/>
        <w:tabs>
          <w:tab w:val="left" w:pos="284"/>
        </w:tabs>
        <w:ind w:firstLine="0"/>
      </w:pPr>
      <w:r w:rsidRPr="00F62DFA">
        <w:rPr>
          <w:rStyle w:val="a5"/>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0468B3" w:rsidRPr="002F6B21" w:rsidRDefault="000468B3" w:rsidP="00B73C16">
      <w:pPr>
        <w:pStyle w:val="af9"/>
        <w:tabs>
          <w:tab w:val="left" w:pos="284"/>
        </w:tabs>
        <w:ind w:firstLine="0"/>
      </w:pPr>
      <w:r w:rsidRPr="00F62DFA">
        <w:rPr>
          <w:rStyle w:val="a5"/>
        </w:rPr>
        <w:endnoteRef/>
      </w:r>
      <w:r w:rsidRPr="002F6B21">
        <w:tab/>
        <w:t>Σύμφωνα με άρθρο 73 παρ. 1 (β). Στον Κανονισμό ΕΕΕΣ (Κανονισμός ΕΕ 2016/7) αναφέρεται ως “διαφθορά”.</w:t>
      </w:r>
    </w:p>
  </w:endnote>
  <w:endnote w:id="10">
    <w:p w:rsidR="000468B3" w:rsidRPr="002F6B21" w:rsidRDefault="000468B3" w:rsidP="00B73C16">
      <w:pPr>
        <w:pStyle w:val="af9"/>
        <w:tabs>
          <w:tab w:val="left" w:pos="284"/>
        </w:tabs>
        <w:ind w:firstLine="0"/>
      </w:pPr>
      <w:r w:rsidRPr="00F62DFA">
        <w:rPr>
          <w:rStyle w:val="a5"/>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0468B3" w:rsidRPr="002F6B21" w:rsidRDefault="000468B3" w:rsidP="00B73C16">
      <w:pPr>
        <w:pStyle w:val="af9"/>
        <w:tabs>
          <w:tab w:val="left" w:pos="284"/>
        </w:tabs>
        <w:ind w:firstLine="0"/>
      </w:pPr>
      <w:r w:rsidRPr="00F62DFA">
        <w:rPr>
          <w:rStyle w:val="a5"/>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8"/>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2">
    <w:p w:rsidR="000468B3" w:rsidRPr="002F6B21" w:rsidRDefault="000468B3" w:rsidP="00B73C16">
      <w:pPr>
        <w:pStyle w:val="af9"/>
        <w:tabs>
          <w:tab w:val="left" w:pos="284"/>
        </w:tabs>
        <w:ind w:firstLine="0"/>
      </w:pPr>
      <w:r w:rsidRPr="00F62DFA">
        <w:rPr>
          <w:rStyle w:val="a5"/>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0468B3" w:rsidRPr="002F6B21" w:rsidRDefault="000468B3" w:rsidP="00B73C16">
      <w:pPr>
        <w:pStyle w:val="af9"/>
        <w:tabs>
          <w:tab w:val="left" w:pos="284"/>
        </w:tabs>
        <w:ind w:firstLine="0"/>
      </w:pPr>
      <w:r w:rsidRPr="00F62DFA">
        <w:rPr>
          <w:rStyle w:val="a5"/>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8"/>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4">
    <w:p w:rsidR="000468B3" w:rsidRPr="002F6B21" w:rsidRDefault="000468B3" w:rsidP="00B73C16">
      <w:pPr>
        <w:pStyle w:val="af9"/>
        <w:tabs>
          <w:tab w:val="left" w:pos="284"/>
        </w:tabs>
        <w:ind w:firstLine="0"/>
      </w:pPr>
      <w:r w:rsidRPr="00F62DFA">
        <w:rPr>
          <w:rStyle w:val="a5"/>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5">
    <w:p w:rsidR="000468B3" w:rsidRPr="002F6B21" w:rsidRDefault="000468B3" w:rsidP="00B73C16">
      <w:pPr>
        <w:pStyle w:val="af9"/>
        <w:tabs>
          <w:tab w:val="left" w:pos="284"/>
        </w:tabs>
        <w:ind w:firstLine="0"/>
      </w:pPr>
      <w:r w:rsidRPr="00F62DFA">
        <w:rPr>
          <w:rStyle w:val="a5"/>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17">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18">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19">
    <w:p w:rsidR="000468B3" w:rsidRPr="002F6B21" w:rsidRDefault="000468B3" w:rsidP="00B73C16">
      <w:pPr>
        <w:pStyle w:val="af9"/>
        <w:tabs>
          <w:tab w:val="left" w:pos="284"/>
        </w:tabs>
        <w:ind w:firstLine="0"/>
      </w:pPr>
      <w:r w:rsidRPr="00F62DFA">
        <w:rPr>
          <w:rStyle w:val="a5"/>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0468B3" w:rsidRPr="002F6B21" w:rsidRDefault="000468B3" w:rsidP="00B73C16">
      <w:pPr>
        <w:pStyle w:val="af9"/>
        <w:tabs>
          <w:tab w:val="left" w:pos="284"/>
        </w:tabs>
        <w:ind w:firstLine="0"/>
      </w:pPr>
      <w:r w:rsidRPr="00F62DFA">
        <w:rPr>
          <w:rStyle w:val="a5"/>
        </w:rPr>
        <w:endnoteRef/>
      </w:r>
      <w:r w:rsidRPr="002F6B21">
        <w:tab/>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1">
    <w:p w:rsidR="000468B3" w:rsidRPr="002F6B21" w:rsidRDefault="000468B3" w:rsidP="00B73C16">
      <w:pPr>
        <w:pStyle w:val="af9"/>
        <w:tabs>
          <w:tab w:val="left" w:pos="284"/>
        </w:tabs>
        <w:ind w:firstLine="0"/>
      </w:pPr>
      <w:r w:rsidRPr="00F62DFA">
        <w:rPr>
          <w:rStyle w:val="a5"/>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0468B3" w:rsidRPr="002F6B21" w:rsidRDefault="000468B3" w:rsidP="00B73C16">
      <w:pPr>
        <w:pStyle w:val="af9"/>
        <w:tabs>
          <w:tab w:val="left" w:pos="284"/>
        </w:tabs>
        <w:ind w:firstLine="0"/>
      </w:pPr>
      <w:r w:rsidRPr="00F62DFA">
        <w:rPr>
          <w:rStyle w:val="a5"/>
        </w:rPr>
        <w:endnoteRef/>
      </w:r>
      <w:r w:rsidRPr="002F6B21">
        <w:tab/>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24">
    <w:p w:rsidR="000468B3" w:rsidRPr="002F6B21" w:rsidRDefault="000468B3" w:rsidP="00B73C16">
      <w:pPr>
        <w:pStyle w:val="af9"/>
        <w:tabs>
          <w:tab w:val="left" w:pos="284"/>
        </w:tabs>
        <w:ind w:firstLine="0"/>
      </w:pPr>
      <w:r w:rsidRPr="00F62DFA">
        <w:rPr>
          <w:rStyle w:val="a5"/>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0468B3" w:rsidRPr="002F6B21" w:rsidRDefault="000468B3" w:rsidP="00B73C16">
      <w:pPr>
        <w:pStyle w:val="af9"/>
        <w:tabs>
          <w:tab w:val="left" w:pos="284"/>
        </w:tabs>
        <w:ind w:firstLine="0"/>
      </w:pPr>
      <w:r w:rsidRPr="00F62DFA">
        <w:rPr>
          <w:rStyle w:val="a5"/>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6">
    <w:p w:rsidR="000468B3" w:rsidRPr="002F6B21" w:rsidRDefault="000468B3" w:rsidP="00B73C16">
      <w:pPr>
        <w:pStyle w:val="af9"/>
        <w:tabs>
          <w:tab w:val="left" w:pos="284"/>
        </w:tabs>
        <w:ind w:firstLine="0"/>
      </w:pPr>
      <w:r w:rsidRPr="00F62DFA">
        <w:rPr>
          <w:rStyle w:val="a5"/>
        </w:rPr>
        <w:endnoteRef/>
      </w:r>
      <w:r w:rsidRPr="002F6B21">
        <w:tab/>
        <w:t>Άρθρο 73 παρ. 5.</w:t>
      </w:r>
    </w:p>
  </w:endnote>
  <w:endnote w:id="27">
    <w:p w:rsidR="000468B3" w:rsidRPr="002F6B21" w:rsidRDefault="000468B3" w:rsidP="00B73C16">
      <w:pPr>
        <w:pStyle w:val="af9"/>
        <w:tabs>
          <w:tab w:val="left" w:pos="284"/>
        </w:tabs>
        <w:ind w:firstLine="0"/>
      </w:pPr>
      <w:r w:rsidRPr="00F62DFA">
        <w:rPr>
          <w:rStyle w:val="a5"/>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8">
    <w:p w:rsidR="000468B3" w:rsidRPr="002F6B21" w:rsidRDefault="000468B3" w:rsidP="00B73C16">
      <w:pPr>
        <w:pStyle w:val="af9"/>
        <w:tabs>
          <w:tab w:val="left" w:pos="284"/>
        </w:tabs>
        <w:ind w:firstLine="0"/>
      </w:pPr>
      <w:r w:rsidRPr="00F62DFA">
        <w:rPr>
          <w:rStyle w:val="a5"/>
        </w:rPr>
        <w:endnoteRef/>
      </w:r>
      <w:r w:rsidRPr="002F6B21">
        <w:tab/>
        <w:t>Όπως προσδιορίζεται στο άρθρο 24 ή στα έγγραφα της σύμβασης</w:t>
      </w:r>
      <w:r w:rsidRPr="002F6B21">
        <w:rPr>
          <w:b/>
          <w:i/>
        </w:rPr>
        <w:t>.</w:t>
      </w:r>
    </w:p>
  </w:endnote>
  <w:endnote w:id="29">
    <w:p w:rsidR="000468B3" w:rsidRPr="002F6B21" w:rsidRDefault="000468B3"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άρθρο 48.</w:t>
      </w:r>
    </w:p>
  </w:endnote>
  <w:endnote w:id="30">
    <w:p w:rsidR="000468B3" w:rsidRPr="002F6B21" w:rsidRDefault="000468B3" w:rsidP="00B73C16">
      <w:pPr>
        <w:pStyle w:val="af9"/>
        <w:tabs>
          <w:tab w:val="left" w:pos="284"/>
        </w:tabs>
        <w:ind w:firstLine="0"/>
      </w:pPr>
      <w:r w:rsidRPr="00F62DFA">
        <w:rPr>
          <w:rStyle w:val="a5"/>
        </w:rPr>
        <w:endnoteRef/>
      </w:r>
      <w:r w:rsidRPr="002F6B21">
        <w:tab/>
        <w:t xml:space="preserve"> 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31">
    <w:p w:rsidR="000468B3" w:rsidRPr="002F6B21" w:rsidRDefault="000468B3"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και άρθρο 1 ν. 4250/2014</w:t>
      </w:r>
    </w:p>
  </w:endnote>
  <w:endnote w:id="32">
    <w:p w:rsidR="000468B3" w:rsidRPr="002F6B21" w:rsidRDefault="000468B3" w:rsidP="00B73C16">
      <w:pPr>
        <w:pStyle w:val="af9"/>
        <w:tabs>
          <w:tab w:val="left" w:pos="284"/>
        </w:tabs>
        <w:ind w:firstLine="0"/>
      </w:pPr>
      <w:r w:rsidRPr="00F62DFA">
        <w:rPr>
          <w:rStyle w:val="a5"/>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8B3" w:rsidRDefault="004D228A">
    <w:pPr>
      <w:pStyle w:val="af0"/>
      <w:shd w:val="clear" w:color="auto" w:fill="FFFFFF"/>
      <w:jc w:val="center"/>
    </w:pPr>
    <w:fldSimple w:instr=" PAGE ">
      <w:r w:rsidR="00C6717C">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20A0" w:rsidRDefault="009920A0">
      <w:pPr>
        <w:spacing w:after="0" w:line="240" w:lineRule="auto"/>
      </w:pPr>
      <w:r>
        <w:separator/>
      </w:r>
    </w:p>
  </w:footnote>
  <w:footnote w:type="continuationSeparator" w:id="0">
    <w:p w:rsidR="009920A0" w:rsidRDefault="009920A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8B3" w:rsidRDefault="000468B3">
    <w:pPr>
      <w:pStyle w:val="af"/>
      <w:ind w:left="-1531" w:firstLine="0"/>
    </w:pPr>
    <w:r>
      <w:rPr>
        <w:noProof/>
        <w:lang w:eastAsia="el-GR"/>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19050" t="0" r="8255"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25095" cy="4036060"/>
                  </a:xfrm>
                  <a:prstGeom prst="rect">
                    <a:avLst/>
                  </a:prstGeom>
                  <a:solidFill>
                    <a:srgbClr val="FFFFFF">
                      <a:alpha val="0"/>
                    </a:srgbClr>
                  </a:solid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isplayBackgroundShape/>
  <w:embedSystemFonts/>
  <w:proofState w:spelling="clean" w:grammar="clean"/>
  <w:stylePaneFormatFilter w:val="0001"/>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5601"/>
  </w:hdrShapeDefaults>
  <w:footnotePr>
    <w:footnote w:id="-1"/>
    <w:footnote w:id="0"/>
  </w:footnotePr>
  <w:endnotePr>
    <w:numFmt w:val="decimal"/>
    <w:endnote w:id="-1"/>
    <w:endnote w:id="0"/>
  </w:endnotePr>
  <w:compat>
    <w:spaceForUL/>
    <w:balanceSingleByteDoubleByteWidth/>
    <w:doNotLeaveBackslashAlone/>
    <w:ulTrailSpace/>
    <w:adjustLineHeightInTable/>
  </w:compat>
  <w:rsids>
    <w:rsidRoot w:val="00037E70"/>
    <w:rsid w:val="00037E70"/>
    <w:rsid w:val="000468B3"/>
    <w:rsid w:val="000D2857"/>
    <w:rsid w:val="000D38B9"/>
    <w:rsid w:val="0010091E"/>
    <w:rsid w:val="001E28CF"/>
    <w:rsid w:val="001E6916"/>
    <w:rsid w:val="00253881"/>
    <w:rsid w:val="00280674"/>
    <w:rsid w:val="002F277D"/>
    <w:rsid w:val="002F6B21"/>
    <w:rsid w:val="00334B8B"/>
    <w:rsid w:val="00335746"/>
    <w:rsid w:val="003A5BD6"/>
    <w:rsid w:val="003D05A6"/>
    <w:rsid w:val="003D10A7"/>
    <w:rsid w:val="00474397"/>
    <w:rsid w:val="004834F1"/>
    <w:rsid w:val="004A40BE"/>
    <w:rsid w:val="004D228A"/>
    <w:rsid w:val="00576263"/>
    <w:rsid w:val="005917E0"/>
    <w:rsid w:val="006254C5"/>
    <w:rsid w:val="00673E81"/>
    <w:rsid w:val="007318B7"/>
    <w:rsid w:val="00782DD2"/>
    <w:rsid w:val="007D3752"/>
    <w:rsid w:val="008127FD"/>
    <w:rsid w:val="008524C6"/>
    <w:rsid w:val="00890593"/>
    <w:rsid w:val="008A4AD4"/>
    <w:rsid w:val="008A5073"/>
    <w:rsid w:val="00935653"/>
    <w:rsid w:val="00975AC4"/>
    <w:rsid w:val="009920A0"/>
    <w:rsid w:val="0099584D"/>
    <w:rsid w:val="009A028B"/>
    <w:rsid w:val="009A0E61"/>
    <w:rsid w:val="00A31182"/>
    <w:rsid w:val="00A973E8"/>
    <w:rsid w:val="00AB4886"/>
    <w:rsid w:val="00B3325A"/>
    <w:rsid w:val="00B707A7"/>
    <w:rsid w:val="00B73C16"/>
    <w:rsid w:val="00C441BF"/>
    <w:rsid w:val="00C6406E"/>
    <w:rsid w:val="00C6717C"/>
    <w:rsid w:val="00C86856"/>
    <w:rsid w:val="00CA0924"/>
    <w:rsid w:val="00CA55B9"/>
    <w:rsid w:val="00D210C7"/>
    <w:rsid w:val="00DF0484"/>
    <w:rsid w:val="00E00AB5"/>
    <w:rsid w:val="00E04BA2"/>
    <w:rsid w:val="00E109F9"/>
    <w:rsid w:val="00EA08BE"/>
    <w:rsid w:val="00EF32D0"/>
    <w:rsid w:val="00F140F3"/>
    <w:rsid w:val="00F62DFA"/>
    <w:rsid w:val="00FE57AB"/>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5601"/>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17E0"/>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5917E0"/>
    <w:pPr>
      <w:numPr>
        <w:numId w:val="2"/>
      </w:numPr>
      <w:outlineLvl w:val="0"/>
    </w:pPr>
    <w:rPr>
      <w:b/>
      <w:sz w:val="28"/>
    </w:rPr>
  </w:style>
  <w:style w:type="paragraph" w:styleId="2">
    <w:name w:val="heading 2"/>
    <w:basedOn w:val="a0"/>
    <w:next w:val="a0"/>
    <w:qFormat/>
    <w:rsid w:val="005917E0"/>
    <w:pPr>
      <w:numPr>
        <w:numId w:val="3"/>
      </w:numPr>
      <w:outlineLvl w:val="1"/>
    </w:pPr>
    <w:rPr>
      <w:b/>
      <w:sz w:val="24"/>
    </w:rPr>
  </w:style>
  <w:style w:type="paragraph" w:styleId="3">
    <w:name w:val="heading 3"/>
    <w:basedOn w:val="a0"/>
    <w:next w:val="a0"/>
    <w:qFormat/>
    <w:rsid w:val="005917E0"/>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5917E0"/>
  </w:style>
  <w:style w:type="character" w:customStyle="1" w:styleId="WW8Num1z1">
    <w:name w:val="WW8Num1z1"/>
    <w:rsid w:val="005917E0"/>
  </w:style>
  <w:style w:type="character" w:customStyle="1" w:styleId="WW8Num1z2">
    <w:name w:val="WW8Num1z2"/>
    <w:rsid w:val="005917E0"/>
  </w:style>
  <w:style w:type="character" w:customStyle="1" w:styleId="WW8Num1z3">
    <w:name w:val="WW8Num1z3"/>
    <w:rsid w:val="005917E0"/>
  </w:style>
  <w:style w:type="character" w:customStyle="1" w:styleId="WW8Num1z4">
    <w:name w:val="WW8Num1z4"/>
    <w:rsid w:val="005917E0"/>
  </w:style>
  <w:style w:type="character" w:customStyle="1" w:styleId="WW8Num1z5">
    <w:name w:val="WW8Num1z5"/>
    <w:rsid w:val="005917E0"/>
  </w:style>
  <w:style w:type="character" w:customStyle="1" w:styleId="WW8Num1z6">
    <w:name w:val="WW8Num1z6"/>
    <w:rsid w:val="005917E0"/>
  </w:style>
  <w:style w:type="character" w:customStyle="1" w:styleId="WW8Num1z7">
    <w:name w:val="WW8Num1z7"/>
    <w:rsid w:val="005917E0"/>
  </w:style>
  <w:style w:type="character" w:customStyle="1" w:styleId="WW8Num1z8">
    <w:name w:val="WW8Num1z8"/>
    <w:rsid w:val="005917E0"/>
  </w:style>
  <w:style w:type="character" w:customStyle="1" w:styleId="WW8Num2z0">
    <w:name w:val="WW8Num2z0"/>
    <w:rsid w:val="005917E0"/>
  </w:style>
  <w:style w:type="character" w:customStyle="1" w:styleId="WW8Num2z1">
    <w:name w:val="WW8Num2z1"/>
    <w:rsid w:val="005917E0"/>
  </w:style>
  <w:style w:type="character" w:customStyle="1" w:styleId="WW8Num2z2">
    <w:name w:val="WW8Num2z2"/>
    <w:rsid w:val="005917E0"/>
  </w:style>
  <w:style w:type="character" w:customStyle="1" w:styleId="WW8Num2z3">
    <w:name w:val="WW8Num2z3"/>
    <w:rsid w:val="005917E0"/>
  </w:style>
  <w:style w:type="character" w:customStyle="1" w:styleId="WW8Num2z4">
    <w:name w:val="WW8Num2z4"/>
    <w:rsid w:val="005917E0"/>
  </w:style>
  <w:style w:type="character" w:customStyle="1" w:styleId="WW8Num2z5">
    <w:name w:val="WW8Num2z5"/>
    <w:rsid w:val="005917E0"/>
  </w:style>
  <w:style w:type="character" w:customStyle="1" w:styleId="WW8Num2z6">
    <w:name w:val="WW8Num2z6"/>
    <w:rsid w:val="005917E0"/>
  </w:style>
  <w:style w:type="character" w:customStyle="1" w:styleId="WW8Num2z7">
    <w:name w:val="WW8Num2z7"/>
    <w:rsid w:val="005917E0"/>
  </w:style>
  <w:style w:type="character" w:customStyle="1" w:styleId="WW8Num2z8">
    <w:name w:val="WW8Num2z8"/>
    <w:rsid w:val="005917E0"/>
  </w:style>
  <w:style w:type="character" w:customStyle="1" w:styleId="WW8Num3z0">
    <w:name w:val="WW8Num3z0"/>
    <w:rsid w:val="005917E0"/>
  </w:style>
  <w:style w:type="character" w:customStyle="1" w:styleId="WW8Num4z0">
    <w:name w:val="WW8Num4z0"/>
    <w:rsid w:val="005917E0"/>
  </w:style>
  <w:style w:type="character" w:customStyle="1" w:styleId="WW8Num5z0">
    <w:name w:val="WW8Num5z0"/>
    <w:rsid w:val="005917E0"/>
    <w:rPr>
      <w:rFonts w:ascii="Times New Roman" w:hAnsi="Times New Roman" w:cs="Times New Roman"/>
      <w:sz w:val="22"/>
      <w:szCs w:val="24"/>
    </w:rPr>
  </w:style>
  <w:style w:type="character" w:customStyle="1" w:styleId="WW8Num5z1">
    <w:name w:val="WW8Num5z1"/>
    <w:rsid w:val="005917E0"/>
  </w:style>
  <w:style w:type="character" w:customStyle="1" w:styleId="WW8Num5z2">
    <w:name w:val="WW8Num5z2"/>
    <w:rsid w:val="005917E0"/>
  </w:style>
  <w:style w:type="character" w:customStyle="1" w:styleId="WW8Num5z3">
    <w:name w:val="WW8Num5z3"/>
    <w:rsid w:val="005917E0"/>
  </w:style>
  <w:style w:type="character" w:customStyle="1" w:styleId="WW8Num5z4">
    <w:name w:val="WW8Num5z4"/>
    <w:rsid w:val="005917E0"/>
  </w:style>
  <w:style w:type="character" w:customStyle="1" w:styleId="WW8Num5z5">
    <w:name w:val="WW8Num5z5"/>
    <w:rsid w:val="005917E0"/>
  </w:style>
  <w:style w:type="character" w:customStyle="1" w:styleId="WW8Num5z6">
    <w:name w:val="WW8Num5z6"/>
    <w:rsid w:val="005917E0"/>
  </w:style>
  <w:style w:type="character" w:customStyle="1" w:styleId="WW8Num5z7">
    <w:name w:val="WW8Num5z7"/>
    <w:rsid w:val="005917E0"/>
  </w:style>
  <w:style w:type="character" w:customStyle="1" w:styleId="WW8Num5z8">
    <w:name w:val="WW8Num5z8"/>
    <w:rsid w:val="005917E0"/>
  </w:style>
  <w:style w:type="character" w:customStyle="1" w:styleId="WW8Num6z0">
    <w:name w:val="WW8Num6z0"/>
    <w:rsid w:val="005917E0"/>
    <w:rPr>
      <w:rFonts w:ascii="Times New Roman" w:hAnsi="Times New Roman" w:cs="Times New Roman"/>
    </w:rPr>
  </w:style>
  <w:style w:type="character" w:customStyle="1" w:styleId="WW8Num6z1">
    <w:name w:val="WW8Num6z1"/>
    <w:rsid w:val="005917E0"/>
  </w:style>
  <w:style w:type="character" w:customStyle="1" w:styleId="WW8Num6z2">
    <w:name w:val="WW8Num6z2"/>
    <w:rsid w:val="005917E0"/>
  </w:style>
  <w:style w:type="character" w:customStyle="1" w:styleId="WW8Num6z3">
    <w:name w:val="WW8Num6z3"/>
    <w:rsid w:val="005917E0"/>
  </w:style>
  <w:style w:type="character" w:customStyle="1" w:styleId="WW8Num6z4">
    <w:name w:val="WW8Num6z4"/>
    <w:rsid w:val="005917E0"/>
  </w:style>
  <w:style w:type="character" w:customStyle="1" w:styleId="WW8Num6z5">
    <w:name w:val="WW8Num6z5"/>
    <w:rsid w:val="005917E0"/>
  </w:style>
  <w:style w:type="character" w:customStyle="1" w:styleId="WW8Num6z6">
    <w:name w:val="WW8Num6z6"/>
    <w:rsid w:val="005917E0"/>
  </w:style>
  <w:style w:type="character" w:customStyle="1" w:styleId="WW8Num6z7">
    <w:name w:val="WW8Num6z7"/>
    <w:rsid w:val="005917E0"/>
  </w:style>
  <w:style w:type="character" w:customStyle="1" w:styleId="WW8Num6z8">
    <w:name w:val="WW8Num6z8"/>
    <w:rsid w:val="005917E0"/>
  </w:style>
  <w:style w:type="character" w:customStyle="1" w:styleId="WW8Num7z0">
    <w:name w:val="WW8Num7z0"/>
    <w:rsid w:val="005917E0"/>
  </w:style>
  <w:style w:type="character" w:customStyle="1" w:styleId="WW8Num7z1">
    <w:name w:val="WW8Num7z1"/>
    <w:rsid w:val="005917E0"/>
  </w:style>
  <w:style w:type="character" w:customStyle="1" w:styleId="WW8Num7z2">
    <w:name w:val="WW8Num7z2"/>
    <w:rsid w:val="005917E0"/>
  </w:style>
  <w:style w:type="character" w:customStyle="1" w:styleId="WW8Num7z3">
    <w:name w:val="WW8Num7z3"/>
    <w:rsid w:val="005917E0"/>
  </w:style>
  <w:style w:type="character" w:customStyle="1" w:styleId="WW8Num7z4">
    <w:name w:val="WW8Num7z4"/>
    <w:rsid w:val="005917E0"/>
  </w:style>
  <w:style w:type="character" w:customStyle="1" w:styleId="WW8Num7z5">
    <w:name w:val="WW8Num7z5"/>
    <w:rsid w:val="005917E0"/>
  </w:style>
  <w:style w:type="character" w:customStyle="1" w:styleId="WW8Num7z6">
    <w:name w:val="WW8Num7z6"/>
    <w:rsid w:val="005917E0"/>
  </w:style>
  <w:style w:type="character" w:customStyle="1" w:styleId="WW8Num7z7">
    <w:name w:val="WW8Num7z7"/>
    <w:rsid w:val="005917E0"/>
  </w:style>
  <w:style w:type="character" w:customStyle="1" w:styleId="WW8Num7z8">
    <w:name w:val="WW8Num7z8"/>
    <w:rsid w:val="005917E0"/>
  </w:style>
  <w:style w:type="character" w:customStyle="1" w:styleId="WW8Num8z0">
    <w:name w:val="WW8Num8z0"/>
    <w:rsid w:val="005917E0"/>
    <w:rPr>
      <w:rFonts w:cs="Calibri"/>
      <w:b w:val="0"/>
      <w:bCs w:val="0"/>
      <w:i w:val="0"/>
      <w:iCs w:val="0"/>
      <w:color w:val="000000"/>
      <w:sz w:val="22"/>
      <w:szCs w:val="22"/>
    </w:rPr>
  </w:style>
  <w:style w:type="character" w:customStyle="1" w:styleId="WW8Num8z1">
    <w:name w:val="WW8Num8z1"/>
    <w:rsid w:val="005917E0"/>
  </w:style>
  <w:style w:type="character" w:customStyle="1" w:styleId="WW8Num8z2">
    <w:name w:val="WW8Num8z2"/>
    <w:rsid w:val="005917E0"/>
  </w:style>
  <w:style w:type="character" w:customStyle="1" w:styleId="WW8Num8z3">
    <w:name w:val="WW8Num8z3"/>
    <w:rsid w:val="005917E0"/>
  </w:style>
  <w:style w:type="character" w:customStyle="1" w:styleId="WW8Num8z4">
    <w:name w:val="WW8Num8z4"/>
    <w:rsid w:val="005917E0"/>
  </w:style>
  <w:style w:type="character" w:customStyle="1" w:styleId="WW8Num8z5">
    <w:name w:val="WW8Num8z5"/>
    <w:rsid w:val="005917E0"/>
  </w:style>
  <w:style w:type="character" w:customStyle="1" w:styleId="WW8Num8z6">
    <w:name w:val="WW8Num8z6"/>
    <w:rsid w:val="005917E0"/>
  </w:style>
  <w:style w:type="character" w:customStyle="1" w:styleId="WW8Num8z7">
    <w:name w:val="WW8Num8z7"/>
    <w:rsid w:val="005917E0"/>
  </w:style>
  <w:style w:type="character" w:customStyle="1" w:styleId="WW8Num8z8">
    <w:name w:val="WW8Num8z8"/>
    <w:rsid w:val="005917E0"/>
  </w:style>
  <w:style w:type="character" w:customStyle="1" w:styleId="WW8Num4z1">
    <w:name w:val="WW8Num4z1"/>
    <w:rsid w:val="005917E0"/>
  </w:style>
  <w:style w:type="character" w:customStyle="1" w:styleId="WW8Num4z2">
    <w:name w:val="WW8Num4z2"/>
    <w:rsid w:val="005917E0"/>
  </w:style>
  <w:style w:type="character" w:customStyle="1" w:styleId="WW8Num4z3">
    <w:name w:val="WW8Num4z3"/>
    <w:rsid w:val="005917E0"/>
  </w:style>
  <w:style w:type="character" w:customStyle="1" w:styleId="WW8Num4z4">
    <w:name w:val="WW8Num4z4"/>
    <w:rsid w:val="005917E0"/>
  </w:style>
  <w:style w:type="character" w:customStyle="1" w:styleId="WW8Num4z5">
    <w:name w:val="WW8Num4z5"/>
    <w:rsid w:val="005917E0"/>
  </w:style>
  <w:style w:type="character" w:customStyle="1" w:styleId="WW8Num4z6">
    <w:name w:val="WW8Num4z6"/>
    <w:rsid w:val="005917E0"/>
  </w:style>
  <w:style w:type="character" w:customStyle="1" w:styleId="WW8Num4z7">
    <w:name w:val="WW8Num4z7"/>
    <w:rsid w:val="005917E0"/>
  </w:style>
  <w:style w:type="character" w:customStyle="1" w:styleId="WW8Num4z8">
    <w:name w:val="WW8Num4z8"/>
    <w:rsid w:val="005917E0"/>
  </w:style>
  <w:style w:type="character" w:customStyle="1" w:styleId="WW8Num9z0">
    <w:name w:val="WW8Num9z0"/>
    <w:rsid w:val="005917E0"/>
  </w:style>
  <w:style w:type="character" w:customStyle="1" w:styleId="WW8Num9z1">
    <w:name w:val="WW8Num9z1"/>
    <w:rsid w:val="005917E0"/>
  </w:style>
  <w:style w:type="character" w:customStyle="1" w:styleId="WW8Num9z2">
    <w:name w:val="WW8Num9z2"/>
    <w:rsid w:val="005917E0"/>
  </w:style>
  <w:style w:type="character" w:customStyle="1" w:styleId="WW8Num9z3">
    <w:name w:val="WW8Num9z3"/>
    <w:rsid w:val="005917E0"/>
  </w:style>
  <w:style w:type="character" w:customStyle="1" w:styleId="WW8Num9z4">
    <w:name w:val="WW8Num9z4"/>
    <w:rsid w:val="005917E0"/>
  </w:style>
  <w:style w:type="character" w:customStyle="1" w:styleId="WW8Num9z5">
    <w:name w:val="WW8Num9z5"/>
    <w:rsid w:val="005917E0"/>
  </w:style>
  <w:style w:type="character" w:customStyle="1" w:styleId="WW8Num9z6">
    <w:name w:val="WW8Num9z6"/>
    <w:rsid w:val="005917E0"/>
  </w:style>
  <w:style w:type="character" w:customStyle="1" w:styleId="WW8Num9z7">
    <w:name w:val="WW8Num9z7"/>
    <w:rsid w:val="005917E0"/>
  </w:style>
  <w:style w:type="character" w:customStyle="1" w:styleId="WW8Num9z8">
    <w:name w:val="WW8Num9z8"/>
    <w:rsid w:val="005917E0"/>
  </w:style>
  <w:style w:type="character" w:customStyle="1" w:styleId="4">
    <w:name w:val="Προεπιλεγμένη γραμματοσειρά4"/>
    <w:rsid w:val="005917E0"/>
  </w:style>
  <w:style w:type="character" w:customStyle="1" w:styleId="WW8Num10z0">
    <w:name w:val="WW8Num10z0"/>
    <w:rsid w:val="005917E0"/>
  </w:style>
  <w:style w:type="character" w:customStyle="1" w:styleId="WW8Num10z1">
    <w:name w:val="WW8Num10z1"/>
    <w:rsid w:val="005917E0"/>
  </w:style>
  <w:style w:type="character" w:customStyle="1" w:styleId="WW8Num10z2">
    <w:name w:val="WW8Num10z2"/>
    <w:rsid w:val="005917E0"/>
  </w:style>
  <w:style w:type="character" w:customStyle="1" w:styleId="WW8Num10z3">
    <w:name w:val="WW8Num10z3"/>
    <w:rsid w:val="005917E0"/>
  </w:style>
  <w:style w:type="character" w:customStyle="1" w:styleId="WW8Num10z4">
    <w:name w:val="WW8Num10z4"/>
    <w:rsid w:val="005917E0"/>
  </w:style>
  <w:style w:type="character" w:customStyle="1" w:styleId="WW8Num10z5">
    <w:name w:val="WW8Num10z5"/>
    <w:rsid w:val="005917E0"/>
  </w:style>
  <w:style w:type="character" w:customStyle="1" w:styleId="WW8Num10z6">
    <w:name w:val="WW8Num10z6"/>
    <w:rsid w:val="005917E0"/>
  </w:style>
  <w:style w:type="character" w:customStyle="1" w:styleId="WW8Num10z7">
    <w:name w:val="WW8Num10z7"/>
    <w:rsid w:val="005917E0"/>
  </w:style>
  <w:style w:type="character" w:customStyle="1" w:styleId="WW8Num10z8">
    <w:name w:val="WW8Num10z8"/>
    <w:rsid w:val="005917E0"/>
  </w:style>
  <w:style w:type="character" w:customStyle="1" w:styleId="30">
    <w:name w:val="Προεπιλεγμένη γραμματοσειρά3"/>
    <w:rsid w:val="005917E0"/>
  </w:style>
  <w:style w:type="character" w:customStyle="1" w:styleId="WW8Num3z1">
    <w:name w:val="WW8Num3z1"/>
    <w:rsid w:val="005917E0"/>
  </w:style>
  <w:style w:type="character" w:customStyle="1" w:styleId="WW8Num3z2">
    <w:name w:val="WW8Num3z2"/>
    <w:rsid w:val="005917E0"/>
  </w:style>
  <w:style w:type="character" w:customStyle="1" w:styleId="WW8Num3z3">
    <w:name w:val="WW8Num3z3"/>
    <w:rsid w:val="005917E0"/>
  </w:style>
  <w:style w:type="character" w:customStyle="1" w:styleId="WW8Num3z4">
    <w:name w:val="WW8Num3z4"/>
    <w:rsid w:val="005917E0"/>
  </w:style>
  <w:style w:type="character" w:customStyle="1" w:styleId="WW8Num3z5">
    <w:name w:val="WW8Num3z5"/>
    <w:rsid w:val="005917E0"/>
  </w:style>
  <w:style w:type="character" w:customStyle="1" w:styleId="WW8Num3z6">
    <w:name w:val="WW8Num3z6"/>
    <w:rsid w:val="005917E0"/>
  </w:style>
  <w:style w:type="character" w:customStyle="1" w:styleId="WW8Num3z7">
    <w:name w:val="WW8Num3z7"/>
    <w:rsid w:val="005917E0"/>
  </w:style>
  <w:style w:type="character" w:customStyle="1" w:styleId="WW8Num3z8">
    <w:name w:val="WW8Num3z8"/>
    <w:rsid w:val="005917E0"/>
  </w:style>
  <w:style w:type="character" w:customStyle="1" w:styleId="WW8Num11z0">
    <w:name w:val="WW8Num11z0"/>
    <w:rsid w:val="005917E0"/>
  </w:style>
  <w:style w:type="character" w:customStyle="1" w:styleId="WW8Num11z1">
    <w:name w:val="WW8Num11z1"/>
    <w:rsid w:val="005917E0"/>
  </w:style>
  <w:style w:type="character" w:customStyle="1" w:styleId="WW8Num11z2">
    <w:name w:val="WW8Num11z2"/>
    <w:rsid w:val="005917E0"/>
  </w:style>
  <w:style w:type="character" w:customStyle="1" w:styleId="WW8Num11z3">
    <w:name w:val="WW8Num11z3"/>
    <w:rsid w:val="005917E0"/>
  </w:style>
  <w:style w:type="character" w:customStyle="1" w:styleId="WW8Num11z4">
    <w:name w:val="WW8Num11z4"/>
    <w:rsid w:val="005917E0"/>
  </w:style>
  <w:style w:type="character" w:customStyle="1" w:styleId="WW8Num11z5">
    <w:name w:val="WW8Num11z5"/>
    <w:rsid w:val="005917E0"/>
  </w:style>
  <w:style w:type="character" w:customStyle="1" w:styleId="WW8Num11z6">
    <w:name w:val="WW8Num11z6"/>
    <w:rsid w:val="005917E0"/>
  </w:style>
  <w:style w:type="character" w:customStyle="1" w:styleId="WW8Num11z7">
    <w:name w:val="WW8Num11z7"/>
    <w:rsid w:val="005917E0"/>
  </w:style>
  <w:style w:type="character" w:customStyle="1" w:styleId="WW8Num11z8">
    <w:name w:val="WW8Num11z8"/>
    <w:rsid w:val="005917E0"/>
  </w:style>
  <w:style w:type="character" w:customStyle="1" w:styleId="WW8Num12z0">
    <w:name w:val="WW8Num12z0"/>
    <w:rsid w:val="005917E0"/>
  </w:style>
  <w:style w:type="character" w:customStyle="1" w:styleId="WW8Num12z1">
    <w:name w:val="WW8Num12z1"/>
    <w:rsid w:val="005917E0"/>
  </w:style>
  <w:style w:type="character" w:customStyle="1" w:styleId="WW8Num12z2">
    <w:name w:val="WW8Num12z2"/>
    <w:rsid w:val="005917E0"/>
  </w:style>
  <w:style w:type="character" w:customStyle="1" w:styleId="WW8Num12z3">
    <w:name w:val="WW8Num12z3"/>
    <w:rsid w:val="005917E0"/>
  </w:style>
  <w:style w:type="character" w:customStyle="1" w:styleId="WW8Num12z4">
    <w:name w:val="WW8Num12z4"/>
    <w:rsid w:val="005917E0"/>
  </w:style>
  <w:style w:type="character" w:customStyle="1" w:styleId="WW8Num12z5">
    <w:name w:val="WW8Num12z5"/>
    <w:rsid w:val="005917E0"/>
  </w:style>
  <w:style w:type="character" w:customStyle="1" w:styleId="WW8Num12z6">
    <w:name w:val="WW8Num12z6"/>
    <w:rsid w:val="005917E0"/>
  </w:style>
  <w:style w:type="character" w:customStyle="1" w:styleId="WW8Num12z7">
    <w:name w:val="WW8Num12z7"/>
    <w:rsid w:val="005917E0"/>
  </w:style>
  <w:style w:type="character" w:customStyle="1" w:styleId="WW8Num12z8">
    <w:name w:val="WW8Num12z8"/>
    <w:rsid w:val="005917E0"/>
  </w:style>
  <w:style w:type="character" w:customStyle="1" w:styleId="20">
    <w:name w:val="Προεπιλεγμένη γραμματοσειρά2"/>
    <w:rsid w:val="005917E0"/>
  </w:style>
  <w:style w:type="character" w:customStyle="1" w:styleId="10">
    <w:name w:val="Προεπιλεγμένη γραμματοσειρά1"/>
    <w:rsid w:val="005917E0"/>
  </w:style>
  <w:style w:type="character" w:customStyle="1" w:styleId="5">
    <w:name w:val="Προεπιλεγμένη γραμματοσειρά5"/>
    <w:rsid w:val="005917E0"/>
  </w:style>
  <w:style w:type="character" w:styleId="-">
    <w:name w:val="Hyperlink"/>
    <w:rsid w:val="005917E0"/>
    <w:rPr>
      <w:color w:val="0000FF"/>
      <w:u w:val="single"/>
    </w:rPr>
  </w:style>
  <w:style w:type="character" w:customStyle="1" w:styleId="Char">
    <w:name w:val="Κεφαλίδα Char"/>
    <w:rsid w:val="005917E0"/>
    <w:rPr>
      <w:rFonts w:ascii="Calibri" w:eastAsia="Times New Roman" w:hAnsi="Calibri" w:cs="Times New Roman"/>
    </w:rPr>
  </w:style>
  <w:style w:type="character" w:customStyle="1" w:styleId="Char1">
    <w:name w:val="Κεφαλίδα Char1"/>
    <w:rsid w:val="005917E0"/>
    <w:rPr>
      <w:rFonts w:ascii="Calibri" w:eastAsia="Calibri" w:hAnsi="Calibri" w:cs="Times New Roman"/>
    </w:rPr>
  </w:style>
  <w:style w:type="character" w:customStyle="1" w:styleId="Char0">
    <w:name w:val="Κείμενο πλαισίου Char"/>
    <w:rsid w:val="005917E0"/>
    <w:rPr>
      <w:rFonts w:ascii="Tahoma" w:eastAsia="Times New Roman" w:hAnsi="Tahoma" w:cs="Tahoma"/>
      <w:sz w:val="16"/>
      <w:szCs w:val="16"/>
    </w:rPr>
  </w:style>
  <w:style w:type="character" w:customStyle="1" w:styleId="1Char">
    <w:name w:val="Επικεφαλίδα 1 Char"/>
    <w:rsid w:val="005917E0"/>
    <w:rPr>
      <w:rFonts w:ascii="Candara" w:eastAsia="Times New Roman" w:hAnsi="Candara" w:cs="Candara"/>
      <w:b/>
      <w:bCs/>
      <w:sz w:val="26"/>
      <w:szCs w:val="22"/>
    </w:rPr>
  </w:style>
  <w:style w:type="character" w:customStyle="1" w:styleId="Char2">
    <w:name w:val="Υποσέλιδο Char"/>
    <w:rsid w:val="005917E0"/>
    <w:rPr>
      <w:rFonts w:eastAsia="Times New Roman"/>
      <w:sz w:val="22"/>
      <w:szCs w:val="22"/>
    </w:rPr>
  </w:style>
  <w:style w:type="character" w:customStyle="1" w:styleId="2Char">
    <w:name w:val="Επικεφαλίδα 2 Char"/>
    <w:rsid w:val="005917E0"/>
    <w:rPr>
      <w:rFonts w:ascii="Candara" w:hAnsi="Candara" w:cs="Candara"/>
      <w:b/>
      <w:bCs/>
      <w:color w:val="000000"/>
      <w:sz w:val="24"/>
      <w:szCs w:val="26"/>
    </w:rPr>
  </w:style>
  <w:style w:type="character" w:customStyle="1" w:styleId="3Char">
    <w:name w:val="Επικεφαλίδα 3 Char"/>
    <w:rsid w:val="005917E0"/>
    <w:rPr>
      <w:rFonts w:ascii="Candara" w:hAnsi="Candara" w:cs="Candara"/>
      <w:b/>
      <w:bCs/>
      <w:i/>
      <w:sz w:val="22"/>
      <w:szCs w:val="22"/>
    </w:rPr>
  </w:style>
  <w:style w:type="character" w:customStyle="1" w:styleId="ListLabel1">
    <w:name w:val="ListLabel 1"/>
    <w:rsid w:val="005917E0"/>
    <w:rPr>
      <w:rFonts w:cs="Courier New"/>
    </w:rPr>
  </w:style>
  <w:style w:type="character" w:customStyle="1" w:styleId="a4">
    <w:name w:val="Χαρακτήρες αρίθμησης"/>
    <w:rsid w:val="005917E0"/>
  </w:style>
  <w:style w:type="character" w:customStyle="1" w:styleId="a5">
    <w:name w:val="Χαρακτήρες υποσημείωσης"/>
    <w:rsid w:val="005917E0"/>
  </w:style>
  <w:style w:type="character" w:styleId="a6">
    <w:name w:val="footnote reference"/>
    <w:rsid w:val="005917E0"/>
    <w:rPr>
      <w:vertAlign w:val="superscript"/>
    </w:rPr>
  </w:style>
  <w:style w:type="character" w:customStyle="1" w:styleId="a7">
    <w:name w:val="Κουκκίδες"/>
    <w:rsid w:val="005917E0"/>
    <w:rPr>
      <w:rFonts w:ascii="OpenSymbol" w:eastAsia="OpenSymbol" w:hAnsi="OpenSymbol" w:cs="OpenSymbol"/>
    </w:rPr>
  </w:style>
  <w:style w:type="character" w:customStyle="1" w:styleId="WW8Num20z0">
    <w:name w:val="WW8Num20z0"/>
    <w:rsid w:val="005917E0"/>
    <w:rPr>
      <w:rFonts w:ascii="Times New Roman" w:hAnsi="Times New Roman" w:cs="Times New Roman"/>
      <w:sz w:val="22"/>
      <w:szCs w:val="24"/>
    </w:rPr>
  </w:style>
  <w:style w:type="character" w:customStyle="1" w:styleId="WW8Num20z1">
    <w:name w:val="WW8Num20z1"/>
    <w:rsid w:val="005917E0"/>
  </w:style>
  <w:style w:type="character" w:customStyle="1" w:styleId="WW8Num20z2">
    <w:name w:val="WW8Num20z2"/>
    <w:rsid w:val="005917E0"/>
  </w:style>
  <w:style w:type="character" w:customStyle="1" w:styleId="WW8Num20z3">
    <w:name w:val="WW8Num20z3"/>
    <w:rsid w:val="005917E0"/>
  </w:style>
  <w:style w:type="character" w:customStyle="1" w:styleId="WW8Num20z4">
    <w:name w:val="WW8Num20z4"/>
    <w:rsid w:val="005917E0"/>
  </w:style>
  <w:style w:type="character" w:customStyle="1" w:styleId="WW8Num20z5">
    <w:name w:val="WW8Num20z5"/>
    <w:rsid w:val="005917E0"/>
  </w:style>
  <w:style w:type="character" w:customStyle="1" w:styleId="WW8Num20z6">
    <w:name w:val="WW8Num20z6"/>
    <w:rsid w:val="005917E0"/>
  </w:style>
  <w:style w:type="character" w:customStyle="1" w:styleId="WW8Num20z7">
    <w:name w:val="WW8Num20z7"/>
    <w:rsid w:val="005917E0"/>
  </w:style>
  <w:style w:type="character" w:customStyle="1" w:styleId="WW8Num20z8">
    <w:name w:val="WW8Num20z8"/>
    <w:rsid w:val="005917E0"/>
  </w:style>
  <w:style w:type="character" w:customStyle="1" w:styleId="WW8Num21z0">
    <w:name w:val="WW8Num21z0"/>
    <w:rsid w:val="005917E0"/>
    <w:rPr>
      <w:rFonts w:ascii="Times New Roman" w:hAnsi="Times New Roman" w:cs="Times New Roman"/>
    </w:rPr>
  </w:style>
  <w:style w:type="character" w:customStyle="1" w:styleId="WW8Num21z1">
    <w:name w:val="WW8Num21z1"/>
    <w:rsid w:val="005917E0"/>
  </w:style>
  <w:style w:type="character" w:customStyle="1" w:styleId="WW8Num21z2">
    <w:name w:val="WW8Num21z2"/>
    <w:rsid w:val="005917E0"/>
  </w:style>
  <w:style w:type="character" w:customStyle="1" w:styleId="WW8Num21z3">
    <w:name w:val="WW8Num21z3"/>
    <w:rsid w:val="005917E0"/>
  </w:style>
  <w:style w:type="character" w:customStyle="1" w:styleId="WW8Num21z4">
    <w:name w:val="WW8Num21z4"/>
    <w:rsid w:val="005917E0"/>
  </w:style>
  <w:style w:type="character" w:customStyle="1" w:styleId="WW8Num21z5">
    <w:name w:val="WW8Num21z5"/>
    <w:rsid w:val="005917E0"/>
  </w:style>
  <w:style w:type="character" w:customStyle="1" w:styleId="WW8Num21z6">
    <w:name w:val="WW8Num21z6"/>
    <w:rsid w:val="005917E0"/>
  </w:style>
  <w:style w:type="character" w:customStyle="1" w:styleId="WW8Num21z7">
    <w:name w:val="WW8Num21z7"/>
    <w:rsid w:val="005917E0"/>
  </w:style>
  <w:style w:type="character" w:customStyle="1" w:styleId="WW8Num21z8">
    <w:name w:val="WW8Num21z8"/>
    <w:rsid w:val="005917E0"/>
  </w:style>
  <w:style w:type="character" w:customStyle="1" w:styleId="WW8Num23z0">
    <w:name w:val="WW8Num23z0"/>
    <w:rsid w:val="005917E0"/>
  </w:style>
  <w:style w:type="character" w:customStyle="1" w:styleId="WW8Num23z1">
    <w:name w:val="WW8Num23z1"/>
    <w:rsid w:val="005917E0"/>
  </w:style>
  <w:style w:type="character" w:customStyle="1" w:styleId="WW8Num23z2">
    <w:name w:val="WW8Num23z2"/>
    <w:rsid w:val="005917E0"/>
  </w:style>
  <w:style w:type="character" w:customStyle="1" w:styleId="WW8Num23z3">
    <w:name w:val="WW8Num23z3"/>
    <w:rsid w:val="005917E0"/>
  </w:style>
  <w:style w:type="character" w:customStyle="1" w:styleId="WW8Num23z4">
    <w:name w:val="WW8Num23z4"/>
    <w:rsid w:val="005917E0"/>
  </w:style>
  <w:style w:type="character" w:customStyle="1" w:styleId="WW8Num23z5">
    <w:name w:val="WW8Num23z5"/>
    <w:rsid w:val="005917E0"/>
  </w:style>
  <w:style w:type="character" w:customStyle="1" w:styleId="WW8Num23z6">
    <w:name w:val="WW8Num23z6"/>
    <w:rsid w:val="005917E0"/>
  </w:style>
  <w:style w:type="character" w:customStyle="1" w:styleId="WW8Num23z7">
    <w:name w:val="WW8Num23z7"/>
    <w:rsid w:val="005917E0"/>
  </w:style>
  <w:style w:type="character" w:customStyle="1" w:styleId="WW8Num23z8">
    <w:name w:val="WW8Num23z8"/>
    <w:rsid w:val="005917E0"/>
  </w:style>
  <w:style w:type="character" w:customStyle="1" w:styleId="a8">
    <w:name w:val="Σύμβολο υποσημείωσης"/>
    <w:rsid w:val="005917E0"/>
    <w:rPr>
      <w:vertAlign w:val="superscript"/>
    </w:rPr>
  </w:style>
  <w:style w:type="character" w:customStyle="1" w:styleId="DeltaViewInsertion">
    <w:name w:val="DeltaView Insertion"/>
    <w:rsid w:val="005917E0"/>
    <w:rPr>
      <w:b/>
      <w:i/>
      <w:spacing w:val="0"/>
      <w:lang w:val="el-GR"/>
    </w:rPr>
  </w:style>
  <w:style w:type="character" w:customStyle="1" w:styleId="NormalBoldChar">
    <w:name w:val="NormalBold Char"/>
    <w:rsid w:val="005917E0"/>
    <w:rPr>
      <w:rFonts w:ascii="Times New Roman" w:eastAsia="Times New Roman" w:hAnsi="Times New Roman" w:cs="Times New Roman"/>
      <w:b/>
      <w:sz w:val="24"/>
      <w:lang w:val="el-GR"/>
    </w:rPr>
  </w:style>
  <w:style w:type="character" w:customStyle="1" w:styleId="a9">
    <w:name w:val="Χαρακτήρες σημείωσης τέλους"/>
    <w:rsid w:val="005917E0"/>
    <w:rPr>
      <w:vertAlign w:val="superscript"/>
    </w:rPr>
  </w:style>
  <w:style w:type="character" w:customStyle="1" w:styleId="WW-">
    <w:name w:val="WW-Χαρακτήρες σημείωσης τέλους"/>
    <w:rsid w:val="005917E0"/>
  </w:style>
  <w:style w:type="character" w:styleId="aa">
    <w:name w:val="endnote reference"/>
    <w:rsid w:val="005917E0"/>
    <w:rPr>
      <w:vertAlign w:val="superscript"/>
    </w:rPr>
  </w:style>
  <w:style w:type="paragraph" w:customStyle="1" w:styleId="ab">
    <w:name w:val="Επικεφαλίδα"/>
    <w:basedOn w:val="a"/>
    <w:next w:val="a0"/>
    <w:rsid w:val="005917E0"/>
    <w:pPr>
      <w:keepNext/>
      <w:spacing w:before="240" w:after="120"/>
    </w:pPr>
    <w:rPr>
      <w:rFonts w:ascii="Arial" w:eastAsia="Microsoft YaHei" w:hAnsi="Arial" w:cs="Mangal"/>
      <w:sz w:val="28"/>
      <w:szCs w:val="28"/>
    </w:rPr>
  </w:style>
  <w:style w:type="paragraph" w:styleId="a0">
    <w:name w:val="Body Text"/>
    <w:basedOn w:val="a"/>
    <w:rsid w:val="005917E0"/>
    <w:pPr>
      <w:spacing w:after="120"/>
    </w:pPr>
  </w:style>
  <w:style w:type="paragraph" w:styleId="ac">
    <w:name w:val="List"/>
    <w:basedOn w:val="a0"/>
    <w:rsid w:val="005917E0"/>
    <w:rPr>
      <w:rFonts w:cs="Mangal"/>
    </w:rPr>
  </w:style>
  <w:style w:type="paragraph" w:styleId="ad">
    <w:name w:val="caption"/>
    <w:basedOn w:val="a"/>
    <w:qFormat/>
    <w:rsid w:val="005917E0"/>
    <w:pPr>
      <w:suppressLineNumbers/>
      <w:spacing w:before="120" w:after="120"/>
    </w:pPr>
    <w:rPr>
      <w:rFonts w:cs="Mangal"/>
      <w:i/>
      <w:iCs/>
      <w:sz w:val="24"/>
      <w:szCs w:val="24"/>
    </w:rPr>
  </w:style>
  <w:style w:type="paragraph" w:customStyle="1" w:styleId="ae">
    <w:name w:val="Ευρετήριο"/>
    <w:basedOn w:val="a"/>
    <w:rsid w:val="005917E0"/>
    <w:pPr>
      <w:suppressLineNumbers/>
    </w:pPr>
    <w:rPr>
      <w:rFonts w:cs="Mangal"/>
    </w:rPr>
  </w:style>
  <w:style w:type="paragraph" w:customStyle="1" w:styleId="40">
    <w:name w:val="Λεζάντα4"/>
    <w:basedOn w:val="a"/>
    <w:rsid w:val="005917E0"/>
    <w:pPr>
      <w:suppressLineNumbers/>
      <w:spacing w:before="120" w:after="120"/>
    </w:pPr>
    <w:rPr>
      <w:rFonts w:cs="Mangal"/>
      <w:i/>
      <w:iCs/>
      <w:sz w:val="24"/>
      <w:szCs w:val="24"/>
    </w:rPr>
  </w:style>
  <w:style w:type="paragraph" w:customStyle="1" w:styleId="31">
    <w:name w:val="Λεζάντα3"/>
    <w:basedOn w:val="a"/>
    <w:rsid w:val="005917E0"/>
    <w:pPr>
      <w:suppressLineNumbers/>
      <w:spacing w:before="120" w:after="120"/>
    </w:pPr>
    <w:rPr>
      <w:rFonts w:cs="Mangal"/>
      <w:i/>
      <w:iCs/>
      <w:sz w:val="24"/>
      <w:szCs w:val="24"/>
    </w:rPr>
  </w:style>
  <w:style w:type="paragraph" w:customStyle="1" w:styleId="21">
    <w:name w:val="Λεζάντα2"/>
    <w:basedOn w:val="a"/>
    <w:rsid w:val="005917E0"/>
    <w:pPr>
      <w:suppressLineNumbers/>
      <w:spacing w:before="120" w:after="120"/>
    </w:pPr>
    <w:rPr>
      <w:rFonts w:cs="Mangal"/>
      <w:i/>
      <w:iCs/>
      <w:sz w:val="24"/>
      <w:szCs w:val="24"/>
    </w:rPr>
  </w:style>
  <w:style w:type="paragraph" w:customStyle="1" w:styleId="11">
    <w:name w:val="Λεζάντα1"/>
    <w:basedOn w:val="a"/>
    <w:rsid w:val="005917E0"/>
    <w:pPr>
      <w:suppressLineNumbers/>
      <w:spacing w:before="120" w:after="120"/>
    </w:pPr>
    <w:rPr>
      <w:rFonts w:cs="Mangal"/>
      <w:i/>
      <w:iCs/>
      <w:sz w:val="24"/>
      <w:szCs w:val="24"/>
    </w:rPr>
  </w:style>
  <w:style w:type="paragraph" w:styleId="af">
    <w:name w:val="header"/>
    <w:basedOn w:val="a"/>
    <w:rsid w:val="005917E0"/>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5917E0"/>
    <w:pPr>
      <w:spacing w:after="0" w:line="100" w:lineRule="atLeast"/>
      <w:ind w:left="-568" w:right="-355" w:firstLine="284"/>
    </w:pPr>
    <w:rPr>
      <w:rFonts w:ascii="Arial" w:hAnsi="Arial" w:cs="Arial"/>
      <w:b/>
      <w:sz w:val="24"/>
      <w:szCs w:val="20"/>
    </w:rPr>
  </w:style>
  <w:style w:type="paragraph" w:customStyle="1" w:styleId="13">
    <w:name w:val="Χωρίς διάστιχο1"/>
    <w:rsid w:val="005917E0"/>
    <w:pPr>
      <w:suppressAutoHyphens/>
    </w:pPr>
    <w:rPr>
      <w:rFonts w:ascii="Calibri" w:eastAsia="Arial" w:hAnsi="Calibri" w:cs="Calibri"/>
      <w:kern w:val="1"/>
      <w:sz w:val="22"/>
      <w:szCs w:val="22"/>
      <w:lang w:eastAsia="zh-CN"/>
    </w:rPr>
  </w:style>
  <w:style w:type="paragraph" w:customStyle="1" w:styleId="GRHelvA">
    <w:name w:val="GR Helv Aπλό"/>
    <w:basedOn w:val="a"/>
    <w:rsid w:val="005917E0"/>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5917E0"/>
    <w:pPr>
      <w:spacing w:after="0" w:line="100" w:lineRule="atLeast"/>
    </w:pPr>
    <w:rPr>
      <w:rFonts w:ascii="Tahoma" w:hAnsi="Tahoma" w:cs="Tahoma"/>
      <w:sz w:val="16"/>
      <w:szCs w:val="16"/>
    </w:rPr>
  </w:style>
  <w:style w:type="paragraph" w:customStyle="1" w:styleId="15">
    <w:name w:val="Παράγραφος λίστας1"/>
    <w:basedOn w:val="a"/>
    <w:rsid w:val="005917E0"/>
    <w:pPr>
      <w:spacing w:after="0"/>
      <w:ind w:left="720" w:firstLine="0"/>
      <w:jc w:val="left"/>
    </w:pPr>
    <w:rPr>
      <w:rFonts w:eastAsia="Calibri"/>
    </w:rPr>
  </w:style>
  <w:style w:type="paragraph" w:styleId="af0">
    <w:name w:val="footer"/>
    <w:basedOn w:val="a"/>
    <w:rsid w:val="005917E0"/>
    <w:pPr>
      <w:suppressLineNumbers/>
      <w:tabs>
        <w:tab w:val="center" w:pos="4153"/>
        <w:tab w:val="right" w:pos="8306"/>
      </w:tabs>
      <w:spacing w:after="0" w:line="100" w:lineRule="atLeast"/>
    </w:pPr>
    <w:rPr>
      <w:sz w:val="16"/>
    </w:rPr>
  </w:style>
  <w:style w:type="paragraph" w:customStyle="1" w:styleId="Web1">
    <w:name w:val="Κανονικό (Web)1"/>
    <w:basedOn w:val="a"/>
    <w:rsid w:val="005917E0"/>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5917E0"/>
    <w:pPr>
      <w:suppressLineNumbers/>
    </w:pPr>
  </w:style>
  <w:style w:type="paragraph" w:customStyle="1" w:styleId="af2">
    <w:name w:val="Επικεφαλίδα πίνακα"/>
    <w:basedOn w:val="af1"/>
    <w:rsid w:val="005917E0"/>
    <w:pPr>
      <w:jc w:val="center"/>
    </w:pPr>
    <w:rPr>
      <w:b/>
      <w:bCs/>
    </w:rPr>
  </w:style>
  <w:style w:type="paragraph" w:styleId="af3">
    <w:name w:val="footnote text"/>
    <w:basedOn w:val="a"/>
    <w:rsid w:val="005917E0"/>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5917E0"/>
    <w:pPr>
      <w:widowControl w:val="0"/>
      <w:suppressAutoHyphens/>
    </w:pPr>
    <w:rPr>
      <w:rFonts w:eastAsia="SimSun" w:cs="Mangal"/>
      <w:sz w:val="24"/>
      <w:szCs w:val="24"/>
      <w:lang w:eastAsia="zh-CN" w:bidi="hi-IN"/>
    </w:rPr>
  </w:style>
  <w:style w:type="paragraph" w:customStyle="1" w:styleId="af4">
    <w:name w:val="Παραθέσεις"/>
    <w:basedOn w:val="a"/>
    <w:rsid w:val="005917E0"/>
  </w:style>
  <w:style w:type="paragraph" w:styleId="af5">
    <w:name w:val="Title"/>
    <w:basedOn w:val="ab"/>
    <w:next w:val="a0"/>
    <w:qFormat/>
    <w:rsid w:val="005917E0"/>
  </w:style>
  <w:style w:type="paragraph" w:styleId="af6">
    <w:name w:val="Subtitle"/>
    <w:basedOn w:val="ab"/>
    <w:next w:val="a0"/>
    <w:qFormat/>
    <w:rsid w:val="005917E0"/>
  </w:style>
  <w:style w:type="paragraph" w:customStyle="1" w:styleId="af7">
    <w:name w:val="Προμορφοποιημένο κείμενο"/>
    <w:basedOn w:val="a"/>
    <w:rsid w:val="005917E0"/>
  </w:style>
  <w:style w:type="paragraph" w:customStyle="1" w:styleId="af8">
    <w:name w:val="Οριζόντια γραμμή"/>
    <w:basedOn w:val="a"/>
    <w:next w:val="a0"/>
    <w:rsid w:val="005917E0"/>
  </w:style>
  <w:style w:type="paragraph" w:customStyle="1" w:styleId="Pagedecouverture">
    <w:name w:val="Page de couverture"/>
    <w:basedOn w:val="a"/>
    <w:next w:val="a"/>
    <w:rsid w:val="005917E0"/>
    <w:pPr>
      <w:spacing w:after="0"/>
    </w:pPr>
  </w:style>
  <w:style w:type="paragraph" w:customStyle="1" w:styleId="PartTitle">
    <w:name w:val="PartTitle"/>
    <w:basedOn w:val="a"/>
    <w:next w:val="ChapterTitle"/>
    <w:rsid w:val="005917E0"/>
    <w:pPr>
      <w:keepNext/>
      <w:pageBreakBefore/>
      <w:spacing w:before="120" w:after="360"/>
      <w:jc w:val="center"/>
    </w:pPr>
    <w:rPr>
      <w:b/>
      <w:sz w:val="36"/>
    </w:rPr>
  </w:style>
  <w:style w:type="paragraph" w:customStyle="1" w:styleId="ChapterTitle">
    <w:name w:val="ChapterTitle"/>
    <w:basedOn w:val="a"/>
    <w:next w:val="a"/>
    <w:rsid w:val="005917E0"/>
    <w:pPr>
      <w:keepNext/>
      <w:spacing w:before="120" w:after="360"/>
      <w:ind w:firstLine="0"/>
      <w:jc w:val="center"/>
    </w:pPr>
    <w:rPr>
      <w:b/>
    </w:rPr>
  </w:style>
  <w:style w:type="paragraph" w:customStyle="1" w:styleId="Titrearticle">
    <w:name w:val="Titre article"/>
    <w:basedOn w:val="a"/>
    <w:next w:val="a"/>
    <w:rsid w:val="005917E0"/>
    <w:pPr>
      <w:keepNext/>
      <w:spacing w:before="360" w:after="120"/>
      <w:jc w:val="center"/>
    </w:pPr>
    <w:rPr>
      <w:i/>
    </w:rPr>
  </w:style>
  <w:style w:type="paragraph" w:customStyle="1" w:styleId="Point0">
    <w:name w:val="Point 0"/>
    <w:basedOn w:val="a"/>
    <w:rsid w:val="005917E0"/>
    <w:pPr>
      <w:ind w:left="850" w:hanging="850"/>
    </w:pPr>
  </w:style>
  <w:style w:type="paragraph" w:customStyle="1" w:styleId="Tiret0">
    <w:name w:val="Tiret 0"/>
    <w:basedOn w:val="Point0"/>
    <w:rsid w:val="005917E0"/>
    <w:pPr>
      <w:numPr>
        <w:numId w:val="5"/>
      </w:numPr>
    </w:pPr>
  </w:style>
  <w:style w:type="paragraph" w:customStyle="1" w:styleId="Point1">
    <w:name w:val="Point 1"/>
    <w:basedOn w:val="a"/>
    <w:rsid w:val="005917E0"/>
    <w:pPr>
      <w:ind w:left="1417" w:hanging="567"/>
    </w:pPr>
  </w:style>
  <w:style w:type="paragraph" w:customStyle="1" w:styleId="Tiret1">
    <w:name w:val="Tiret 1"/>
    <w:basedOn w:val="Point1"/>
    <w:rsid w:val="005917E0"/>
    <w:pPr>
      <w:numPr>
        <w:numId w:val="6"/>
      </w:numPr>
    </w:pPr>
  </w:style>
  <w:style w:type="paragraph" w:customStyle="1" w:styleId="SectionTitle">
    <w:name w:val="SectionTitle"/>
    <w:basedOn w:val="a"/>
    <w:next w:val="1"/>
    <w:rsid w:val="005917E0"/>
    <w:pPr>
      <w:keepNext/>
      <w:spacing w:before="120" w:after="360"/>
      <w:jc w:val="center"/>
    </w:pPr>
    <w:rPr>
      <w:b/>
      <w:smallCaps/>
      <w:sz w:val="28"/>
    </w:rPr>
  </w:style>
  <w:style w:type="paragraph" w:customStyle="1" w:styleId="Text1">
    <w:name w:val="Text 1"/>
    <w:basedOn w:val="a"/>
    <w:rsid w:val="005917E0"/>
    <w:pPr>
      <w:ind w:left="850" w:firstLine="0"/>
    </w:pPr>
  </w:style>
  <w:style w:type="paragraph" w:customStyle="1" w:styleId="NumPar1">
    <w:name w:val="NumPar 1"/>
    <w:basedOn w:val="a"/>
    <w:next w:val="Text1"/>
    <w:rsid w:val="005917E0"/>
    <w:pPr>
      <w:numPr>
        <w:numId w:val="7"/>
      </w:numPr>
    </w:pPr>
  </w:style>
  <w:style w:type="paragraph" w:customStyle="1" w:styleId="NormalLeft">
    <w:name w:val="Normal Left"/>
    <w:basedOn w:val="a"/>
    <w:rsid w:val="005917E0"/>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EA80EE-B7A0-4894-A679-227DD8840F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16</Pages>
  <Words>2739</Words>
  <Characters>14795</Characters>
  <Application>Microsoft Office Word</Application>
  <DocSecurity>4</DocSecurity>
  <Lines>123</Lines>
  <Paragraphs>34</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17500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tstratigou</cp:lastModifiedBy>
  <cp:revision>2</cp:revision>
  <cp:lastPrinted>2016-10-26T08:40:00Z</cp:lastPrinted>
  <dcterms:created xsi:type="dcterms:W3CDTF">2017-12-01T13:26:00Z</dcterms:created>
  <dcterms:modified xsi:type="dcterms:W3CDTF">2017-12-01T13:26:00Z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